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FD9" w:rsidRDefault="00321309" w:rsidP="00321309">
      <w:pPr>
        <w:pStyle w:val="1"/>
        <w:pageBreakBefore/>
        <w:numPr>
          <w:ilvl w:val="0"/>
          <w:numId w:val="0"/>
        </w:numPr>
        <w:ind w:left="72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</w:t>
      </w:r>
      <w:r w:rsidR="00E46FD9">
        <w:rPr>
          <w:sz w:val="24"/>
        </w:rPr>
        <w:t>Приложение № 1</w:t>
      </w:r>
    </w:p>
    <w:p w:rsidR="00E46FD9" w:rsidRPr="00047D69" w:rsidRDefault="00321309" w:rsidP="00E46FD9">
      <w:pPr>
        <w:pStyle w:val="1"/>
        <w:numPr>
          <w:ilvl w:val="0"/>
          <w:numId w:val="0"/>
        </w:numPr>
        <w:ind w:left="72"/>
        <w:jc w:val="center"/>
        <w:rPr>
          <w:b/>
        </w:rPr>
      </w:pPr>
      <w:r>
        <w:rPr>
          <w:sz w:val="24"/>
        </w:rPr>
        <w:t xml:space="preserve">                                                                                                                    </w:t>
      </w:r>
      <w:r w:rsidR="00E46FD9">
        <w:rPr>
          <w:sz w:val="24"/>
        </w:rPr>
        <w:t xml:space="preserve">к приказу </w:t>
      </w:r>
      <w:r>
        <w:rPr>
          <w:sz w:val="24"/>
        </w:rPr>
        <w:t>№ от  03.09.2026</w:t>
      </w:r>
      <w:r w:rsidR="00E46FD9">
        <w:rPr>
          <w:sz w:val="24"/>
        </w:rPr>
        <w:t xml:space="preserve">                                                                                                                  </w:t>
      </w:r>
    </w:p>
    <w:p w:rsidR="00E46FD9" w:rsidRDefault="00E46FD9" w:rsidP="00E46FD9">
      <w:pPr>
        <w:pStyle w:val="1"/>
        <w:jc w:val="center"/>
        <w:rPr>
          <w:b/>
        </w:rPr>
      </w:pPr>
    </w:p>
    <w:p w:rsidR="00E46FD9" w:rsidRPr="00047D69" w:rsidRDefault="00E46FD9" w:rsidP="00E46FD9">
      <w:pPr>
        <w:pStyle w:val="1"/>
        <w:jc w:val="center"/>
        <w:rPr>
          <w:b/>
        </w:rPr>
      </w:pPr>
      <w:r w:rsidRPr="00047D69">
        <w:rPr>
          <w:b/>
        </w:rPr>
        <w:t>График проведения школьного этапа всероссийской олимпиады школьников</w:t>
      </w:r>
    </w:p>
    <w:p w:rsidR="00E46FD9" w:rsidRPr="00047D69" w:rsidRDefault="00E46FD9" w:rsidP="00E46FD9">
      <w:pPr>
        <w:pStyle w:val="1"/>
        <w:jc w:val="center"/>
        <w:rPr>
          <w:b/>
        </w:rPr>
      </w:pPr>
      <w:r>
        <w:rPr>
          <w:b/>
        </w:rPr>
        <w:t>в 2026-2027</w:t>
      </w:r>
      <w:r w:rsidR="00321309">
        <w:rPr>
          <w:b/>
        </w:rPr>
        <w:t xml:space="preserve"> </w:t>
      </w:r>
      <w:r w:rsidRPr="00047D69">
        <w:rPr>
          <w:b/>
        </w:rPr>
        <w:t>учебном году</w:t>
      </w:r>
    </w:p>
    <w:p w:rsidR="00E46FD9" w:rsidRPr="00FE166F" w:rsidRDefault="00E46FD9" w:rsidP="00E46FD9"/>
    <w:tbl>
      <w:tblPr>
        <w:tblW w:w="10207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628"/>
        <w:gridCol w:w="2268"/>
        <w:gridCol w:w="2334"/>
        <w:gridCol w:w="2302"/>
      </w:tblGrid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Дата проведения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Рекомендуемое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время начала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предоставления формы 3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размещение её на сайте ОО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Физика*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Право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</w:tc>
      </w:tr>
      <w:tr w:rsidR="00E46FD9" w:rsidRPr="00F73879" w:rsidTr="00010AE7">
        <w:trPr>
          <w:trHeight w:val="43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E46FD9" w:rsidRPr="00F73879" w:rsidTr="00010AE7">
        <w:trPr>
          <w:trHeight w:val="255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21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Химия*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</w:tr>
      <w:tr w:rsidR="00E46FD9" w:rsidRPr="00F73879" w:rsidTr="00010AE7">
        <w:trPr>
          <w:trHeight w:val="301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Астрономия*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29.09.2026</w:t>
            </w:r>
          </w:p>
        </w:tc>
      </w:tr>
      <w:tr w:rsidR="00E46FD9" w:rsidRPr="00F73879" w:rsidTr="00010AE7">
        <w:trPr>
          <w:trHeight w:val="4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01.10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E46FD9" w:rsidRPr="00F73879" w:rsidTr="00010AE7">
        <w:trPr>
          <w:trHeight w:val="30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ОБЗР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23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25.09.2026</w:t>
            </w:r>
          </w:p>
        </w:tc>
      </w:tr>
      <w:tr w:rsidR="00E46FD9" w:rsidRPr="00F73879" w:rsidTr="00010AE7">
        <w:trPr>
          <w:trHeight w:val="36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Биология*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(5-6 кл.)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кл.)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E46FD9" w:rsidRPr="00F73879" w:rsidTr="00010AE7">
        <w:trPr>
          <w:trHeight w:val="33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F73879">
              <w:rPr>
                <w:rFonts w:ascii="Times New Roman" w:hAnsi="Times New Roman" w:cs="Times New Roman"/>
                <w:bCs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26.09.2026</w:t>
            </w:r>
          </w:p>
        </w:tc>
      </w:tr>
      <w:tr w:rsidR="00E46FD9" w:rsidRPr="00F73879" w:rsidTr="00010AE7">
        <w:trPr>
          <w:trHeight w:val="1659"/>
        </w:trPr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>Математика*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(4-6 кл.)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кл.)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21.10.2026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30.09.2025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E46FD9" w:rsidRPr="00F73879" w:rsidTr="00010AE7">
        <w:trPr>
          <w:trHeight w:val="39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09.10.202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26.10.2026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27.10.2026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28.10.2026</w:t>
            </w:r>
          </w:p>
        </w:tc>
      </w:tr>
      <w:tr w:rsidR="00E46FD9" w:rsidRPr="00F73879" w:rsidTr="00010AE7">
        <w:trPr>
          <w:trHeight w:val="30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46FD9" w:rsidRPr="00F73879" w:rsidTr="00010AE7">
        <w:trPr>
          <w:trHeight w:val="1557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Иностранный язык </w:t>
            </w:r>
          </w:p>
          <w:p w:rsidR="00E46FD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(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английский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,</w:t>
            </w:r>
            <w:proofErr w:type="gramEnd"/>
          </w:p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немецкий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30.09.2026г.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14.10.2026г</w:t>
            </w:r>
          </w:p>
        </w:tc>
      </w:tr>
    </w:tbl>
    <w:p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*проведение школьного этапа ВсОШ на платформе «Сириус</w:t>
      </w:r>
      <w:proofErr w:type="gram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>.К</w:t>
      </w:r>
      <w:proofErr w:type="gramEnd"/>
      <w:r w:rsidRPr="006C54B2">
        <w:rPr>
          <w:rFonts w:ascii="Times New Roman" w:hAnsi="Times New Roman" w:cs="Times New Roman"/>
          <w:b/>
          <w:bCs/>
          <w:sz w:val="28"/>
          <w:szCs w:val="28"/>
        </w:rPr>
        <w:t>урсы»</w:t>
      </w:r>
    </w:p>
    <w:p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54B2">
        <w:rPr>
          <w:rFonts w:ascii="Times New Roman" w:hAnsi="Times New Roman" w:cs="Times New Roman"/>
          <w:b/>
          <w:bCs/>
          <w:sz w:val="28"/>
          <w:szCs w:val="28"/>
        </w:rPr>
        <w:t>Предметы</w:t>
      </w:r>
      <w:proofErr w:type="gram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 ,</w:t>
      </w:r>
      <w:proofErr w:type="gramEnd"/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 не обозначенные *, проводятся на базе каждой ОО.</w:t>
      </w:r>
    </w:p>
    <w:p w:rsidR="00E46FD9" w:rsidRPr="00FE166F" w:rsidRDefault="00E46FD9" w:rsidP="00E46FD9">
      <w:pPr>
        <w:rPr>
          <w:b/>
          <w:bCs/>
          <w:sz w:val="28"/>
          <w:szCs w:val="28"/>
        </w:rPr>
      </w:pPr>
    </w:p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863857" w:rsidRDefault="00863857"/>
    <w:p w:rsidR="00E46FD9" w:rsidRDefault="00E46FD9"/>
    <w:p w:rsidR="00E46FD9" w:rsidRDefault="00E46FD9"/>
    <w:p w:rsidR="00480A20" w:rsidRDefault="00BD320F" w:rsidP="00480A20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lastRenderedPageBreak/>
        <w:t xml:space="preserve">   </w:t>
      </w:r>
    </w:p>
    <w:p w:rsidR="003F43B3" w:rsidRDefault="003F43B3" w:rsidP="00480A20">
      <w:pPr>
        <w:keepNext/>
        <w:tabs>
          <w:tab w:val="center" w:pos="7797"/>
        </w:tabs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Приложение № 2</w:t>
      </w:r>
    </w:p>
    <w:p w:rsidR="00480A20" w:rsidRDefault="003F43B3" w:rsidP="00BD320F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 приказу </w:t>
      </w:r>
      <w:proofErr w:type="gramStart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Азовского</w:t>
      </w:r>
      <w:proofErr w:type="gramEnd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РОО</w:t>
      </w:r>
    </w:p>
    <w:p w:rsidR="003F43B3" w:rsidRDefault="003F43B3" w:rsidP="00BD320F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93DED">
        <w:rPr>
          <w:rFonts w:ascii="Times New Roman" w:eastAsia="Arial Unicode MS" w:hAnsi="Times New Roman" w:cs="Times New Roman"/>
          <w:sz w:val="24"/>
          <w:szCs w:val="24"/>
          <w:lang w:eastAsia="ru-RU"/>
        </w:rPr>
        <w:t>от 01.09.2026 № 557</w:t>
      </w:r>
    </w:p>
    <w:p w:rsidR="00480A20" w:rsidRPr="00DB428B" w:rsidRDefault="00480A20" w:rsidP="00BD320F">
      <w:pPr>
        <w:keepNext/>
        <w:spacing w:after="0" w:line="240" w:lineRule="auto"/>
        <w:jc w:val="right"/>
        <w:outlineLvl w:val="0"/>
        <w:rPr>
          <w:lang w:eastAsia="ru-RU"/>
        </w:rPr>
      </w:pPr>
    </w:p>
    <w:p w:rsidR="003F43B3" w:rsidRPr="00FB7BAA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Состав оргкомитета по проведению школьного этапа </w:t>
      </w:r>
    </w:p>
    <w:p w:rsidR="003F43B3" w:rsidRPr="00FB7BAA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всероссийской олимпиады школьников </w:t>
      </w:r>
    </w:p>
    <w:p w:rsidR="003F43B3" w:rsidRPr="00FB7BAA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в 2026-2027</w:t>
      </w: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учебном году</w:t>
      </w:r>
    </w:p>
    <w:tbl>
      <w:tblPr>
        <w:tblW w:w="0" w:type="auto"/>
        <w:jc w:val="center"/>
        <w:tblInd w:w="-75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82"/>
        <w:gridCol w:w="4123"/>
        <w:gridCol w:w="2607"/>
      </w:tblGrid>
      <w:tr w:rsidR="003F43B3" w:rsidRPr="004F515D" w:rsidTr="00ED11EA">
        <w:trPr>
          <w:trHeight w:val="927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B3" w:rsidRPr="004F515D" w:rsidRDefault="003F43B3" w:rsidP="00ED11EA">
            <w:pPr>
              <w:ind w:left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Должность, место работы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Должность в       составе </w:t>
            </w:r>
          </w:p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Оргкомитета</w:t>
            </w:r>
          </w:p>
        </w:tc>
      </w:tr>
      <w:tr w:rsidR="003F43B3" w:rsidRPr="004F515D" w:rsidTr="00ED11EA">
        <w:trPr>
          <w:trHeight w:val="642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Мизина Ольга Васильевна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МКУО РИМЦ</w:t>
            </w:r>
          </w:p>
          <w:p w:rsidR="003F43B3" w:rsidRPr="004F515D" w:rsidRDefault="003F43B3" w:rsidP="00ED11EA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Азовского района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3F43B3" w:rsidRPr="004F515D" w:rsidTr="00ED11EA">
        <w:trPr>
          <w:trHeight w:val="642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Левицкая Оксана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редактор газеты «Приазовье»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42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Default="003F43B3" w:rsidP="00ED11EA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Степаненко Татьяна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Default="003F43B3" w:rsidP="00ED11EA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Азовской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РООПО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Остапец Елена </w:t>
            </w:r>
          </w:p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Александровской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6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Павлятенко Елена       Валерьевна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СОШ № 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Борзунова Нина   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Елизаветинской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Толстых Юлия        Николаевна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Гусаревской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Гайденко Елена     Всеволодовна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Головатовской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Ковалёва Юлия Юрьевна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Елизаветовской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Грибкова Татьяна 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Займо-Обрывской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Шевченко Наталья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Задонской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Демидова Надежда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Кагальницкой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Бурунина Надежда Фёдоровна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Каяльской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Тихонова Наталья Михайловна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Кугейская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Дмитриев Александр Юрьевич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Кулешовской СОШ № 17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Микаэлян Александр Левонович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Кулешовской СОШ № 16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Девяткина Татьяна Леонидовна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Круглянской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Мезинова Галина     Евгеньевна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Красносадовской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Красников Сергей   Васильевич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Маргаритовской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Тегляй Николай     Петрович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Новомирской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Молчанова Валентина Эдуардовна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 w:rsidR="0055353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МБОУ Обуховской СОШ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имени А.В.Янковского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Полухина Диана      Валерьевна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Орловской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Котова Жанна     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Отрадовской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Шевченко Вячеслав Сергеевич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Павловской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Олейник Елена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Пешковской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Ритчер Лариса</w:t>
            </w:r>
          </w:p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Поселковой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Гончарова Татьяна Петровна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Порт-Катоновской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Николенко Рита   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Рогожкинской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Кибирова Алла        Борисовна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Семибалковской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Абрамова Наталия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Самарской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 № 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имени П.А. Половинко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Пивненко Ирина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Самарской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 № 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Морозов Игорь             Валерьевич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СОШ имени 60-летия Октября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Лоенко Светлана     Васильевна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Васильево-Петровской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Саламах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ина Елена Юрьевна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Высочинской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Бережная Елена      Николаевна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Заполосной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Волкова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    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Колузаевской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Шабанов Анатолий Данилович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Ново-Маргаритовской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Макаренко Светлана Александровна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Новониколаевской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Мершина Елена    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Новотроицкой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Галушко Елена        Николаевна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Самарской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 № 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Высавская Татьяна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Сов-Дарской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Соколова Галина 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Стефанидино-Дарской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Сартакова Раиса </w:t>
            </w:r>
          </w:p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Тимирязевской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F43B3" w:rsidRPr="004F515D" w:rsidTr="00ED11EA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Бокова Марина </w:t>
            </w:r>
          </w:p>
          <w:p w:rsidR="003F43B3" w:rsidRPr="004F515D" w:rsidRDefault="003F43B3" w:rsidP="00ED11EA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Христичанской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3B3" w:rsidRPr="004F515D" w:rsidRDefault="003F43B3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</w:tbl>
    <w:p w:rsidR="003F43B3" w:rsidRDefault="003F43B3" w:rsidP="003F43B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3F43B3" w:rsidRDefault="003F43B3" w:rsidP="003F43B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3F43B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3F43B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3F43B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3F43B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3F43B3" w:rsidRPr="00FB7BAA" w:rsidRDefault="003F43B3" w:rsidP="00480A20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</w:t>
      </w:r>
      <w:r w:rsidR="00480A2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Приложение № 3</w:t>
      </w:r>
    </w:p>
    <w:p w:rsidR="003F43B3" w:rsidRPr="00FB7BAA" w:rsidRDefault="003F43B3" w:rsidP="003F43B3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 приказу </w:t>
      </w:r>
      <w:proofErr w:type="gramStart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Азовского</w:t>
      </w:r>
      <w:proofErr w:type="gramEnd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РОО</w:t>
      </w:r>
    </w:p>
    <w:p w:rsidR="003F43B3" w:rsidRPr="00393DED" w:rsidRDefault="003F43B3" w:rsidP="003F43B3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93DED">
        <w:rPr>
          <w:rFonts w:ascii="Times New Roman" w:eastAsia="Arial Unicode MS" w:hAnsi="Times New Roman" w:cs="Times New Roman"/>
          <w:sz w:val="24"/>
          <w:szCs w:val="24"/>
          <w:lang w:eastAsia="ru-RU"/>
        </w:rPr>
        <w:t>от 01.09.2026 № 557</w:t>
      </w:r>
    </w:p>
    <w:p w:rsidR="003F43B3" w:rsidRPr="004F515D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4F515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Регламент работы оргкомитета школьного этапа всероссийской </w:t>
      </w:r>
    </w:p>
    <w:p w:rsidR="003F43B3" w:rsidRPr="004F515D" w:rsidRDefault="003F43B3" w:rsidP="003F43B3">
      <w:pPr>
        <w:keepNext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4F515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олимпиады школьников (далее - Регламент)</w:t>
      </w:r>
    </w:p>
    <w:p w:rsidR="003F43B3" w:rsidRPr="004F515D" w:rsidRDefault="003F43B3" w:rsidP="003F43B3">
      <w:pPr>
        <w:spacing w:before="300" w:line="322" w:lineRule="exact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3F43B3" w:rsidRPr="004F515D" w:rsidRDefault="003F43B3" w:rsidP="003F43B3">
      <w:pPr>
        <w:tabs>
          <w:tab w:val="left" w:pos="9335"/>
        </w:tabs>
        <w:spacing w:after="0"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>Для организационно-методического обеспечения проведения школьного этапа всероссийской олимпиады школьников (далее - Олимпиада) создается постоянно действующий оргкомитет (далее - Оргкомитет).</w:t>
      </w:r>
    </w:p>
    <w:p w:rsidR="003F43B3" w:rsidRPr="004F515D" w:rsidRDefault="003F43B3" w:rsidP="003F43B3">
      <w:pPr>
        <w:numPr>
          <w:ilvl w:val="1"/>
          <w:numId w:val="1"/>
        </w:numPr>
        <w:tabs>
          <w:tab w:val="left" w:pos="813"/>
        </w:tabs>
        <w:spacing w:after="0" w:line="322" w:lineRule="exact"/>
        <w:ind w:left="-360" w:right="2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       В своей деятельности Оргкомитет руководствуется: </w:t>
      </w:r>
    </w:p>
    <w:p w:rsidR="003F43B3" w:rsidRPr="004F515D" w:rsidRDefault="003F43B3" w:rsidP="003F43B3">
      <w:pPr>
        <w:tabs>
          <w:tab w:val="left" w:pos="813"/>
        </w:tabs>
        <w:spacing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-Федеральным Законом № 273-ФЗ «Об образовании в Российской Федерации»;</w:t>
      </w:r>
    </w:p>
    <w:p w:rsidR="003F43B3" w:rsidRPr="00184AA3" w:rsidRDefault="003F43B3" w:rsidP="003F43B3">
      <w:pPr>
        <w:spacing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-приказом Министерства просвещения Российской Федерации от 27 ноября 2020 г. № 678 «Об утверждении Порядка проведения всероссийской олимпиады школьников»;</w:t>
      </w:r>
    </w:p>
    <w:p w:rsidR="003F43B3" w:rsidRPr="004F515D" w:rsidRDefault="003F43B3" w:rsidP="003F43B3">
      <w:pPr>
        <w:spacing w:line="322" w:lineRule="exact"/>
        <w:ind w:left="-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-настоящим Регламентом.</w:t>
      </w:r>
    </w:p>
    <w:p w:rsidR="003F43B3" w:rsidRPr="004F515D" w:rsidRDefault="003F43B3" w:rsidP="003F43B3">
      <w:pPr>
        <w:numPr>
          <w:ilvl w:val="1"/>
          <w:numId w:val="1"/>
        </w:numPr>
        <w:tabs>
          <w:tab w:val="left" w:pos="813"/>
        </w:tabs>
        <w:spacing w:after="300" w:line="322" w:lineRule="exact"/>
        <w:ind w:left="-36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утверждается приказом Азовского РОО.</w:t>
      </w:r>
    </w:p>
    <w:p w:rsidR="003F43B3" w:rsidRPr="004F515D" w:rsidRDefault="003F43B3" w:rsidP="003F43B3">
      <w:pPr>
        <w:spacing w:before="300" w:after="360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2. Задачи Оргкомитета</w:t>
      </w:r>
    </w:p>
    <w:p w:rsidR="003F43B3" w:rsidRPr="004F515D" w:rsidRDefault="003F43B3" w:rsidP="003F43B3">
      <w:pPr>
        <w:numPr>
          <w:ilvl w:val="0"/>
          <w:numId w:val="3"/>
        </w:numPr>
        <w:tabs>
          <w:tab w:val="clear" w:pos="0"/>
          <w:tab w:val="left" w:pos="1004"/>
        </w:tabs>
        <w:spacing w:before="360" w:after="0" w:line="312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Обеспечение </w:t>
      </w:r>
      <w:proofErr w:type="gramStart"/>
      <w:r w:rsidRPr="004F515D">
        <w:rPr>
          <w:rFonts w:ascii="Times New Roman" w:hAnsi="Times New Roman" w:cs="Times New Roman"/>
          <w:sz w:val="28"/>
          <w:szCs w:val="28"/>
          <w:lang w:eastAsia="ru-RU"/>
        </w:rPr>
        <w:t>выполнения требований Порядка проведения всероссийской олимпиады школьников</w:t>
      </w:r>
      <w:proofErr w:type="gramEnd"/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в части своей компетенции.</w:t>
      </w:r>
    </w:p>
    <w:p w:rsidR="003F43B3" w:rsidRPr="004F515D" w:rsidRDefault="003F43B3" w:rsidP="003F43B3">
      <w:pPr>
        <w:numPr>
          <w:ilvl w:val="0"/>
          <w:numId w:val="3"/>
        </w:numPr>
        <w:tabs>
          <w:tab w:val="clear" w:pos="0"/>
          <w:tab w:val="left" w:pos="1254"/>
        </w:tabs>
        <w:spacing w:after="0" w:line="317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Определение организационно-технологической модели проведения школьного этапа Олимпиады.</w:t>
      </w:r>
    </w:p>
    <w:p w:rsidR="003F43B3" w:rsidRPr="004F515D" w:rsidRDefault="003F43B3" w:rsidP="003F43B3">
      <w:pPr>
        <w:numPr>
          <w:ilvl w:val="0"/>
          <w:numId w:val="3"/>
        </w:numPr>
        <w:tabs>
          <w:tab w:val="clear" w:pos="0"/>
          <w:tab w:val="left" w:pos="903"/>
        </w:tabs>
        <w:spacing w:after="0" w:line="317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Создание условий для проведения школьного и участия в </w:t>
      </w:r>
      <w:proofErr w:type="gramStart"/>
      <w:r w:rsidRPr="004F515D">
        <w:rPr>
          <w:rFonts w:ascii="Times New Roman" w:hAnsi="Times New Roman" w:cs="Times New Roman"/>
          <w:sz w:val="28"/>
          <w:szCs w:val="28"/>
          <w:lang w:eastAsia="ru-RU"/>
        </w:rPr>
        <w:t>муниципальном</w:t>
      </w:r>
      <w:proofErr w:type="gramEnd"/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этапах Олимпиады.</w:t>
      </w:r>
    </w:p>
    <w:p w:rsidR="003F43B3" w:rsidRPr="004F515D" w:rsidRDefault="003F43B3" w:rsidP="003F43B3">
      <w:pPr>
        <w:numPr>
          <w:ilvl w:val="0"/>
          <w:numId w:val="3"/>
        </w:numPr>
        <w:tabs>
          <w:tab w:val="clear" w:pos="0"/>
          <w:tab w:val="left" w:pos="822"/>
        </w:tabs>
        <w:spacing w:after="300" w:line="317" w:lineRule="exact"/>
        <w:ind w:lef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Проведение оперативной организационной работы.</w:t>
      </w:r>
    </w:p>
    <w:p w:rsidR="003F43B3" w:rsidRPr="004F515D" w:rsidRDefault="003F43B3" w:rsidP="003F43B3">
      <w:pPr>
        <w:spacing w:before="300" w:after="60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3. Обязанности и права Оргкомитета</w:t>
      </w:r>
    </w:p>
    <w:p w:rsidR="003F43B3" w:rsidRPr="004F515D" w:rsidRDefault="003F43B3" w:rsidP="003F43B3">
      <w:pPr>
        <w:spacing w:before="60" w:after="60"/>
        <w:ind w:lef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3.1. Оргкомитет:</w:t>
      </w:r>
    </w:p>
    <w:p w:rsidR="003F43B3" w:rsidRPr="004F515D" w:rsidRDefault="003F43B3" w:rsidP="003F43B3">
      <w:pPr>
        <w:spacing w:before="60"/>
        <w:ind w:right="12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-обеспечивает выполнение требований настоящего Регламента;</w:t>
      </w:r>
    </w:p>
    <w:p w:rsidR="003F43B3" w:rsidRPr="004F515D" w:rsidRDefault="003F43B3" w:rsidP="003F43B3">
      <w:pPr>
        <w:spacing w:line="317" w:lineRule="exact"/>
        <w:ind w:left="40" w:right="20" w:firstLine="66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-осуществляет организацию и координацию школьного этапа </w:t>
      </w:r>
      <w:proofErr w:type="gramStart"/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Олимпиады</w:t>
      </w:r>
      <w:proofErr w:type="gramEnd"/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и организацию участия победителей и призеров муниципального этапа прошлого года в школьном этапе Олимпиады по предметам в соответствии со сроками, определенными приказом Азовского РОО;</w:t>
      </w:r>
    </w:p>
    <w:p w:rsidR="003F43B3" w:rsidRPr="004F515D" w:rsidRDefault="003F43B3" w:rsidP="003F43B3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-осуществляет кодирование (раскодирование) олимпиадных работ участников школьного этапа Олимпиады;</w:t>
      </w:r>
    </w:p>
    <w:p w:rsidR="003F43B3" w:rsidRPr="004F515D" w:rsidRDefault="003F43B3" w:rsidP="003F43B3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-определяет квоты на участие в муниципальном этапе Олимпиады;</w:t>
      </w:r>
    </w:p>
    <w:p w:rsidR="003F43B3" w:rsidRPr="004F515D" w:rsidRDefault="003F43B3" w:rsidP="003F43B3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-рассматривает апелляции совместно с жюри;</w:t>
      </w:r>
    </w:p>
    <w:p w:rsidR="003F43B3" w:rsidRPr="004F515D" w:rsidRDefault="003F43B3" w:rsidP="003F43B3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-определяет количество победителей и призёров школьного этапа Олимпиады;</w:t>
      </w:r>
    </w:p>
    <w:p w:rsidR="003F43B3" w:rsidRPr="004F515D" w:rsidRDefault="003F43B3" w:rsidP="003F43B3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-анализирует, обобщает итоги школьного этапа Олимпиады;</w:t>
      </w:r>
    </w:p>
    <w:p w:rsidR="003F43B3" w:rsidRPr="004F515D" w:rsidRDefault="003F43B3" w:rsidP="003F43B3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-готовит материалы для освещения организации и проведения школьного этапа Олимпиады в средствах массовой информации.</w:t>
      </w:r>
    </w:p>
    <w:p w:rsidR="003F43B3" w:rsidRPr="004F515D" w:rsidRDefault="003F43B3" w:rsidP="003F43B3">
      <w:pPr>
        <w:spacing w:after="30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3.2. Оргкомитет имеет право принимать при необходимости оперативные решения в период проведения школьного этапа Олимпиады в соответствии с законодательством.</w:t>
      </w:r>
    </w:p>
    <w:p w:rsidR="003F43B3" w:rsidRPr="004F515D" w:rsidRDefault="003F43B3" w:rsidP="003F43B3">
      <w:pPr>
        <w:spacing w:before="300" w:after="4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4. Состав Оргкомитета</w:t>
      </w:r>
    </w:p>
    <w:p w:rsidR="003F43B3" w:rsidRPr="004F515D" w:rsidRDefault="003F43B3" w:rsidP="003F43B3">
      <w:pPr>
        <w:spacing w:before="42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Председатель Оргкомитета определяется приказом Азовского РОО.</w:t>
      </w:r>
    </w:p>
    <w:p w:rsidR="003F43B3" w:rsidRPr="004F515D" w:rsidRDefault="003F43B3" w:rsidP="003F43B3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утверждается приказом Азовского РОО.</w:t>
      </w:r>
    </w:p>
    <w:p w:rsidR="003F43B3" w:rsidRPr="004F515D" w:rsidRDefault="003F43B3" w:rsidP="003F43B3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формируется из представителей Азовского РОО, МКУО РИМЦ Азовского района, муниципальных предметно-методических комиссий, педагогических и научно-педагогических работников.</w:t>
      </w:r>
    </w:p>
    <w:p w:rsidR="003F43B3" w:rsidRPr="004F515D" w:rsidRDefault="003F43B3" w:rsidP="003F43B3">
      <w:pPr>
        <w:spacing w:after="30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Обязанности членов Оргкомитета определяются председателем Оргкомитета, исходя из задач и обязанностей Оргкомитета, определенных настоящим Регламентом.</w:t>
      </w:r>
    </w:p>
    <w:p w:rsidR="003F43B3" w:rsidRPr="004F515D" w:rsidRDefault="003F43B3" w:rsidP="003F43B3">
      <w:pPr>
        <w:spacing w:before="300" w:after="4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5. Порядок работы Оргкомитета</w:t>
      </w:r>
    </w:p>
    <w:p w:rsidR="003F43B3" w:rsidRPr="004F515D" w:rsidRDefault="003F43B3" w:rsidP="003F43B3">
      <w:pPr>
        <w:spacing w:before="420"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Порядок работы Оргкомитета утверждается председателем.</w:t>
      </w:r>
    </w:p>
    <w:p w:rsidR="003F43B3" w:rsidRPr="004F515D" w:rsidRDefault="003F43B3" w:rsidP="003F43B3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Решение Оргкомитета считается правомочным, если в заседании участвует не менее 2/3 членов Оргкомитета и за его принятие проголосовало более</w:t>
      </w:r>
      <w:r w:rsidRPr="004F515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F515D">
        <w:rPr>
          <w:rFonts w:ascii="Times New Roman" w:hAnsi="Times New Roman" w:cs="Times New Roman"/>
          <w:iCs/>
          <w:sz w:val="28"/>
          <w:szCs w:val="28"/>
          <w:lang w:eastAsia="ru-RU"/>
        </w:rPr>
        <w:t>50 %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присутствующих.</w:t>
      </w:r>
    </w:p>
    <w:p w:rsidR="003F43B3" w:rsidRPr="004F515D" w:rsidRDefault="003F43B3" w:rsidP="003F43B3">
      <w:pPr>
        <w:spacing w:line="312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Решения Оргкомитета оформляются протоколами, которые подписываются председателем.</w:t>
      </w:r>
    </w:p>
    <w:p w:rsidR="003F43B3" w:rsidRPr="004F515D" w:rsidRDefault="003F43B3" w:rsidP="003F43B3">
      <w:pPr>
        <w:spacing w:line="312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Член Оргкомитета, не согласный с решением большинства, подписывает протокол заседания Оргкомитета с изложением в нем своего особого мнения.</w:t>
      </w:r>
    </w:p>
    <w:p w:rsidR="003F43B3" w:rsidRDefault="003F43B3" w:rsidP="003F43B3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3F43B3" w:rsidRDefault="003F43B3" w:rsidP="003F43B3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3F43B3" w:rsidRDefault="003F43B3" w:rsidP="003F43B3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3F43B3" w:rsidRDefault="003F43B3" w:rsidP="003F43B3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3F43B3" w:rsidRDefault="003F43B3" w:rsidP="003F43B3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3F43B3" w:rsidRDefault="003F43B3" w:rsidP="003F43B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E46FD9" w:rsidRDefault="00E46FD9"/>
    <w:p w:rsidR="003F43B3" w:rsidRDefault="003F43B3"/>
    <w:p w:rsidR="003F43B3" w:rsidRDefault="003F43B3"/>
    <w:p w:rsidR="003F43B3" w:rsidRDefault="003F43B3" w:rsidP="003F43B3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3F43B3" w:rsidRPr="00FB7BAA" w:rsidRDefault="003F43B3" w:rsidP="003F43B3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 приказу </w:t>
      </w:r>
      <w:proofErr w:type="gramStart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Азовского</w:t>
      </w:r>
      <w:proofErr w:type="gramEnd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РОО</w:t>
      </w:r>
    </w:p>
    <w:p w:rsidR="003F43B3" w:rsidRPr="00393DED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93DE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от 01.09.2026 № 557</w:t>
      </w:r>
    </w:p>
    <w:p w:rsidR="003F43B3" w:rsidRPr="00FB7BAA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lang w:eastAsia="ru-RU"/>
        </w:rPr>
        <w:t xml:space="preserve">Список школьных координаторов школьного этапа </w:t>
      </w:r>
    </w:p>
    <w:p w:rsidR="003F43B3" w:rsidRPr="00FB7BAA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lang w:eastAsia="ru-RU"/>
        </w:rPr>
        <w:t xml:space="preserve">Всероссийской олимпиады школьников </w:t>
      </w:r>
    </w:p>
    <w:p w:rsidR="003F43B3" w:rsidRPr="00FB7BAA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lang w:eastAsia="ru-RU"/>
        </w:rPr>
        <w:t>в 2026-2027</w:t>
      </w:r>
      <w:r w:rsidRPr="00FB7BAA">
        <w:rPr>
          <w:rFonts w:ascii="Times New Roman" w:eastAsia="Arial Unicode MS" w:hAnsi="Times New Roman" w:cs="Times New Roman"/>
          <w:b/>
          <w:sz w:val="28"/>
          <w:lang w:eastAsia="ru-RU"/>
        </w:rPr>
        <w:t xml:space="preserve"> учебном году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9"/>
        <w:gridCol w:w="2859"/>
        <w:gridCol w:w="2766"/>
      </w:tblGrid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2C29A8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2C29A8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МБОУ Александр</w:t>
            </w:r>
            <w:proofErr w:type="spellStart"/>
            <w:r w:rsidRPr="002C29A8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овская</w:t>
            </w:r>
            <w:proofErr w:type="spellEnd"/>
            <w:r w:rsidRPr="002C29A8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  <w:p w:rsidR="003F43B3" w:rsidRPr="002C29A8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3B3" w:rsidRPr="002C29A8" w:rsidRDefault="003F43B3" w:rsidP="003F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Дворниченко Юлия Михайловна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3B3" w:rsidRPr="002C29A8" w:rsidRDefault="003F43B3" w:rsidP="003F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A8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3F43B3" w:rsidRPr="00F44D3A" w:rsidTr="00ED11EA">
        <w:trPr>
          <w:trHeight w:hRule="exact" w:val="657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СОШ № 19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Елисеева Екатерина</w:t>
            </w:r>
            <w:r w:rsidRPr="00F44D3A">
              <w:rPr>
                <w:rFonts w:ascii="Times New Roman" w:hAnsi="Times New Roman" w:cs="Times New Roman"/>
                <w:sz w:val="24"/>
                <w:szCs w:val="24"/>
              </w:rPr>
              <w:br/>
              <w:t>Александровна</w:t>
            </w:r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Елизаветинская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3B3" w:rsidRPr="00F44D3A" w:rsidRDefault="003F43B3" w:rsidP="003F43B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Мосейко Екатерина Владимировна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3B3" w:rsidRPr="00F44D3A" w:rsidRDefault="003F43B3" w:rsidP="003F43B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2C5830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Гусаревская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2C5830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Загнибородько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Артём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Николаевич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2C5830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Головатовская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Марченко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Людмила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Гавриловна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Елизаветовская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Гуркина Елена Анатольевна</w:t>
            </w:r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Займо-Обрывская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</w:tcPr>
          <w:p w:rsidR="003F43B3" w:rsidRPr="00F44D3A" w:rsidRDefault="003F43B3" w:rsidP="003F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Кожанова Елена Васильевна</w:t>
            </w:r>
          </w:p>
        </w:tc>
        <w:tc>
          <w:tcPr>
            <w:tcW w:w="2766" w:type="dxa"/>
          </w:tcPr>
          <w:p w:rsidR="003F43B3" w:rsidRPr="00F44D3A" w:rsidRDefault="003F43B3" w:rsidP="003F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Задонская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Хаустова Маргарита Валерьевна</w:t>
            </w:r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Кагальницкая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Скорикова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Елена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Каяльская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Ведута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Яна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9A6968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9A6968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9A6968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Кугейская</w:t>
            </w:r>
            <w:proofErr w:type="spellEnd"/>
            <w:r w:rsidRPr="009A6968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</w:tcPr>
          <w:p w:rsidR="003F43B3" w:rsidRPr="009A6968" w:rsidRDefault="003F43B3" w:rsidP="003F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968">
              <w:rPr>
                <w:rFonts w:ascii="Times New Roman" w:hAnsi="Times New Roman" w:cs="Times New Roman"/>
                <w:sz w:val="24"/>
                <w:szCs w:val="24"/>
              </w:rPr>
              <w:t>Чепурная Анна Валентиновна</w:t>
            </w:r>
          </w:p>
        </w:tc>
        <w:tc>
          <w:tcPr>
            <w:tcW w:w="2766" w:type="dxa"/>
          </w:tcPr>
          <w:p w:rsidR="003F43B3" w:rsidRPr="009A6968" w:rsidRDefault="003F43B3" w:rsidP="003F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9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Pr="009A6968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3F43B3" w:rsidRPr="00F44D3A" w:rsidTr="00ED11EA">
        <w:trPr>
          <w:trHeight w:hRule="exact" w:val="763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Кулешовская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 </w:t>
            </w:r>
          </w:p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№ 17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Баранова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Ольга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Павловна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717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Кулешовская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 </w:t>
            </w:r>
          </w:p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№ 16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Петрова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Ольга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Алексеевна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еститель </w:t>
            </w: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директора по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C504FB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C504FB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C504FB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Круглянская</w:t>
            </w:r>
            <w:proofErr w:type="spellEnd"/>
            <w:r w:rsidRPr="00C504FB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C504FB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504F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Хадеева Галина Петровна</w:t>
            </w:r>
          </w:p>
        </w:tc>
        <w:tc>
          <w:tcPr>
            <w:tcW w:w="2766" w:type="dxa"/>
            <w:vAlign w:val="center"/>
          </w:tcPr>
          <w:p w:rsidR="003F43B3" w:rsidRPr="00C504FB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504FB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Красносадовская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Наталья Сергеевна</w:t>
            </w:r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Маргаритовская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Шкурко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Клавдия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Викторовна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Новомирская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Ведерина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Светлана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ED11E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Обуховская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Сухарева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Наталья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Дмитриевна</w:t>
            </w:r>
            <w:proofErr w:type="spellEnd"/>
          </w:p>
        </w:tc>
        <w:tc>
          <w:tcPr>
            <w:tcW w:w="2766" w:type="dxa"/>
            <w:vAlign w:val="center"/>
          </w:tcPr>
          <w:p w:rsidR="003F43B3" w:rsidRPr="00F44D3A" w:rsidRDefault="003F43B3" w:rsidP="003F43B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</w:tbl>
    <w:p w:rsidR="003F43B3" w:rsidRPr="00F44D3A" w:rsidRDefault="003F43B3" w:rsidP="003F43B3">
      <w:r w:rsidRPr="00F44D3A">
        <w:br w:type="page"/>
      </w:r>
    </w:p>
    <w:tbl>
      <w:tblPr>
        <w:tblW w:w="9448" w:type="dxa"/>
        <w:tblInd w:w="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9"/>
        <w:gridCol w:w="2859"/>
        <w:gridCol w:w="2510"/>
      </w:tblGrid>
      <w:tr w:rsidR="003F43B3" w:rsidRPr="00F44D3A" w:rsidTr="00480A20">
        <w:trPr>
          <w:trHeight w:hRule="exact" w:val="600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Орловская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Михайлова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Ирина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Юрьевна</w:t>
            </w:r>
            <w:proofErr w:type="spellEnd"/>
          </w:p>
        </w:tc>
        <w:tc>
          <w:tcPr>
            <w:tcW w:w="2510" w:type="dxa"/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Отрадовская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Цымбал Розана Асватуровна</w:t>
            </w:r>
          </w:p>
        </w:tc>
        <w:tc>
          <w:tcPr>
            <w:tcW w:w="2510" w:type="dxa"/>
            <w:vAlign w:val="center"/>
          </w:tcPr>
          <w:p w:rsidR="003F43B3" w:rsidRPr="00A47E4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Павловская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Пыжова Виктория Владимировна</w:t>
            </w:r>
          </w:p>
        </w:tc>
        <w:tc>
          <w:tcPr>
            <w:tcW w:w="2510" w:type="dxa"/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Пешковская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Сага Екатерина Петровна</w:t>
            </w:r>
          </w:p>
        </w:tc>
        <w:tc>
          <w:tcPr>
            <w:tcW w:w="2510" w:type="dxa"/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Поселковая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Папка Наталья Павловна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Порт-Катоновская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Кудряшова Елена Николаевна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Рогожкинская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Ружинская Анастасия Николае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350644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Семибалковская</w:t>
            </w:r>
            <w:proofErr w:type="spellEnd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350644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Городинцев Андрей Евгеньевич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350644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350644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C45EDB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C45EDB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C45EDB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Самарская</w:t>
            </w:r>
            <w:proofErr w:type="spellEnd"/>
            <w:r w:rsidRPr="00C45EDB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СШ № 1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C45EDB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C45EDB">
              <w:rPr>
                <w:rFonts w:ascii="Times New Roman" w:hAnsi="Times New Roman" w:cs="Times New Roman"/>
                <w:sz w:val="24"/>
                <w:szCs w:val="24"/>
              </w:rPr>
              <w:t>Бондаренко Наталья Александровна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C45EDB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45ED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Самарская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СОШ № 4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Терещенко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Ирина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C5830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МБОУ СОШ имени 60-летия Октября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C5830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Шульга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Ирина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C5830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CC3875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Васильево-Петровская</w:t>
            </w:r>
            <w:proofErr w:type="spellEnd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CC3875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Руденко</w:t>
            </w:r>
            <w:proofErr w:type="spellEnd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Ирина</w:t>
            </w:r>
            <w:proofErr w:type="spellEnd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CC3875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CC3875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Высочинская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Ясько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Светлана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Григорьевна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начальных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классов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50F5E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Заполосная</w:t>
            </w:r>
            <w:proofErr w:type="spellEnd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50F5E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Бережная</w:t>
            </w:r>
            <w:proofErr w:type="spellEnd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Елена</w:t>
            </w:r>
            <w:proofErr w:type="spellEnd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50F5E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50F5E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Колузаевская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Палехина Инна Николаевна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A47E4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Ново-Маргаритовская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Борисова Валентина Сергеевна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Новониколаевская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Леонова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Марина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Егоровна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Новотроицкая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Щербакова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Ольга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24482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Самарская</w:t>
            </w:r>
            <w:proofErr w:type="spellEnd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 № 2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24482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Макаренко</w:t>
            </w:r>
            <w:proofErr w:type="spellEnd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Светлана</w:t>
            </w:r>
            <w:proofErr w:type="spellEnd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24482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</w:tr>
      <w:tr w:rsidR="003F43B3" w:rsidRPr="00F44D3A" w:rsidTr="00480A20">
        <w:trPr>
          <w:trHeight w:hRule="exact" w:val="1049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C5830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Сов-Дарская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C5830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Цвиринько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Ирина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Петровна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C5830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2C583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Стефанидино-Дарская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Марцинковская Наталья Юрьевна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Заместитель д</w:t>
            </w: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иректор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а по УВР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24482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Тимирязевская</w:t>
            </w:r>
            <w:proofErr w:type="spellEnd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24482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Ильина Виктория Викторовна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224482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2244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ВР</w:t>
            </w:r>
          </w:p>
        </w:tc>
      </w:tr>
      <w:tr w:rsidR="003F43B3" w:rsidRPr="00F44D3A" w:rsidTr="00480A20">
        <w:trPr>
          <w:trHeight w:hRule="exact" w:val="60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ED11E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Христичанская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Мачула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Марина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Леонидовна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B3" w:rsidRPr="00F44D3A" w:rsidRDefault="003F43B3" w:rsidP="003F43B3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директора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 УВР</w:t>
            </w:r>
          </w:p>
        </w:tc>
      </w:tr>
    </w:tbl>
    <w:p w:rsidR="003F43B3" w:rsidRDefault="003F43B3" w:rsidP="003F43B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FF0000"/>
          <w:sz w:val="28"/>
          <w:lang w:eastAsia="ru-RU"/>
        </w:rPr>
      </w:pPr>
    </w:p>
    <w:p w:rsidR="00480A20" w:rsidRDefault="00DF118F" w:rsidP="00DF118F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                                                                                                                                                               </w:t>
      </w:r>
    </w:p>
    <w:p w:rsidR="00480A20" w:rsidRDefault="00480A20" w:rsidP="00DF118F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</w:p>
    <w:p w:rsidR="00480A20" w:rsidRDefault="00480A20" w:rsidP="00DF118F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</w:p>
    <w:p w:rsidR="00480A20" w:rsidRDefault="00480A20" w:rsidP="00DF118F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</w:p>
    <w:p w:rsidR="00480A20" w:rsidRDefault="00480A20" w:rsidP="00DF118F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</w:p>
    <w:p w:rsidR="00DF118F" w:rsidRPr="00F44D3A" w:rsidRDefault="00480A20" w:rsidP="00DF118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eastAsia="Arial Unicode MS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DF118F">
        <w:rPr>
          <w:rFonts w:eastAsia="Arial Unicode MS"/>
          <w:lang w:eastAsia="ru-RU"/>
        </w:rPr>
        <w:t xml:space="preserve"> </w:t>
      </w:r>
      <w:r w:rsidR="00DF118F" w:rsidRPr="00F44D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Приложение </w:t>
      </w:r>
      <w:r w:rsidR="00DF118F">
        <w:rPr>
          <w:rFonts w:ascii="Times New Roman" w:eastAsia="Arial Unicode MS" w:hAnsi="Times New Roman" w:cs="Times New Roman"/>
          <w:sz w:val="24"/>
          <w:szCs w:val="24"/>
          <w:lang w:eastAsia="ru-RU"/>
        </w:rPr>
        <w:t>№ 5</w:t>
      </w:r>
    </w:p>
    <w:p w:rsidR="00DF118F" w:rsidRPr="00F44D3A" w:rsidRDefault="00DF118F" w:rsidP="00DF118F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44D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 приказу </w:t>
      </w:r>
      <w:proofErr w:type="gramStart"/>
      <w:r w:rsidRPr="00F44D3A">
        <w:rPr>
          <w:rFonts w:ascii="Times New Roman" w:eastAsia="Arial Unicode MS" w:hAnsi="Times New Roman" w:cs="Times New Roman"/>
          <w:sz w:val="24"/>
          <w:szCs w:val="24"/>
          <w:lang w:eastAsia="ru-RU"/>
        </w:rPr>
        <w:t>Азовского</w:t>
      </w:r>
      <w:proofErr w:type="gramEnd"/>
      <w:r w:rsidRPr="00F44D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РОО</w:t>
      </w:r>
    </w:p>
    <w:p w:rsidR="00DF118F" w:rsidRPr="00F44D3A" w:rsidRDefault="00DF118F" w:rsidP="00DF118F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от 01.09.2026 №557</w:t>
      </w:r>
    </w:p>
    <w:p w:rsidR="00DF118F" w:rsidRPr="00F44D3A" w:rsidRDefault="00DF118F" w:rsidP="00DF118F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color w:val="FF0000"/>
          <w:lang w:eastAsia="ru-RU"/>
        </w:rPr>
      </w:pPr>
      <w:r w:rsidRPr="00F44D3A">
        <w:rPr>
          <w:rFonts w:ascii="Times New Roman" w:eastAsia="Arial Unicode MS" w:hAnsi="Times New Roman" w:cs="Times New Roman"/>
          <w:color w:val="FF0000"/>
          <w:lang w:eastAsia="ru-RU"/>
        </w:rPr>
        <w:t xml:space="preserve"> </w:t>
      </w:r>
    </w:p>
    <w:p w:rsidR="00DF118F" w:rsidRPr="00072F65" w:rsidRDefault="00DF118F" w:rsidP="00DF118F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 w:rsidRPr="00072F65">
        <w:rPr>
          <w:rFonts w:ascii="Times New Roman" w:eastAsia="Arial Unicode MS" w:hAnsi="Times New Roman" w:cs="Times New Roman"/>
          <w:b/>
          <w:sz w:val="28"/>
          <w:lang w:eastAsia="ru-RU"/>
        </w:rPr>
        <w:t>Списочный состав членов жюри</w:t>
      </w:r>
    </w:p>
    <w:tbl>
      <w:tblPr>
        <w:tblW w:w="10632" w:type="dxa"/>
        <w:tblInd w:w="-34" w:type="dxa"/>
        <w:tblLayout w:type="fixed"/>
        <w:tblLook w:val="04A0"/>
      </w:tblPr>
      <w:tblGrid>
        <w:gridCol w:w="805"/>
        <w:gridCol w:w="3314"/>
        <w:gridCol w:w="1684"/>
        <w:gridCol w:w="1320"/>
        <w:gridCol w:w="610"/>
        <w:gridCol w:w="1198"/>
        <w:gridCol w:w="1701"/>
      </w:tblGrid>
      <w:tr w:rsidR="00DF118F" w:rsidRPr="00F52D0C" w:rsidTr="00DF118F">
        <w:trPr>
          <w:trHeight w:val="405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искусству (МХК)</w:t>
            </w:r>
          </w:p>
        </w:tc>
      </w:tr>
      <w:tr w:rsidR="00DF118F" w:rsidRPr="00F52D0C" w:rsidTr="00DF118F">
        <w:trPr>
          <w:trHeight w:val="405"/>
        </w:trPr>
        <w:tc>
          <w:tcPr>
            <w:tcW w:w="4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4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14ч00м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Верещагина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Ниана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Кулешовская </w:t>
            </w: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F168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Соловьева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F168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F168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6F168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6F168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6F168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6F168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Пикалева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Лымарева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keepNext/>
        <w:outlineLvl w:val="0"/>
        <w:rPr>
          <w:rFonts w:eastAsia="Arial Unicode MS"/>
          <w:b/>
          <w:sz w:val="28"/>
          <w:lang w:eastAsia="ru-RU"/>
        </w:rPr>
      </w:pPr>
    </w:p>
    <w:tbl>
      <w:tblPr>
        <w:tblW w:w="10348" w:type="dxa"/>
        <w:tblInd w:w="250" w:type="dxa"/>
        <w:tblLayout w:type="fixed"/>
        <w:tblLook w:val="04A0"/>
      </w:tblPr>
      <w:tblGrid>
        <w:gridCol w:w="567"/>
        <w:gridCol w:w="3314"/>
        <w:gridCol w:w="1684"/>
        <w:gridCol w:w="1320"/>
        <w:gridCol w:w="610"/>
        <w:gridCol w:w="1152"/>
        <w:gridCol w:w="1701"/>
      </w:tblGrid>
      <w:tr w:rsidR="00DF118F" w:rsidRPr="00F52D0C" w:rsidTr="00DF118F">
        <w:trPr>
          <w:trHeight w:val="405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экономике</w:t>
            </w:r>
          </w:p>
        </w:tc>
      </w:tr>
      <w:tr w:rsidR="00DF118F" w:rsidRPr="00F52D0C" w:rsidTr="00DF118F">
        <w:trPr>
          <w:trHeight w:val="405"/>
        </w:trPr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38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4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Янченко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Кагальницкая СОШ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Лучинская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Елизаветинская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Юмагулова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DF118F" w:rsidRDefault="00DF118F" w:rsidP="00DF118F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DF118F" w:rsidRDefault="00DF118F" w:rsidP="00DF118F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DF118F" w:rsidRDefault="00DF118F" w:rsidP="00DF118F">
      <w:pPr>
        <w:spacing w:line="312" w:lineRule="exact"/>
        <w:ind w:right="20"/>
        <w:jc w:val="both"/>
        <w:rPr>
          <w:sz w:val="28"/>
          <w:szCs w:val="28"/>
          <w:lang w:eastAsia="ru-RU"/>
        </w:rPr>
      </w:pPr>
    </w:p>
    <w:tbl>
      <w:tblPr>
        <w:tblW w:w="10631" w:type="dxa"/>
        <w:tblInd w:w="250" w:type="dxa"/>
        <w:tblLayout w:type="fixed"/>
        <w:tblLook w:val="04A0"/>
      </w:tblPr>
      <w:tblGrid>
        <w:gridCol w:w="793"/>
        <w:gridCol w:w="2893"/>
        <w:gridCol w:w="1842"/>
        <w:gridCol w:w="1494"/>
        <w:gridCol w:w="676"/>
        <w:gridCol w:w="1232"/>
        <w:gridCol w:w="1701"/>
      </w:tblGrid>
      <w:tr w:rsidR="00DF118F" w:rsidRPr="00F52D0C" w:rsidTr="00DF118F">
        <w:trPr>
          <w:trHeight w:val="405"/>
        </w:trPr>
        <w:tc>
          <w:tcPr>
            <w:tcW w:w="106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праву</w:t>
            </w:r>
          </w:p>
        </w:tc>
      </w:tr>
      <w:tr w:rsidR="00DF118F" w:rsidRPr="00F52D0C" w:rsidTr="00DF118F">
        <w:trPr>
          <w:trHeight w:val="405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Дата проверки олимпиадных работ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Поселковая 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СОШ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Ибрагимова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Лейли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Султановна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Обуховская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Сухарева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Каяльская СОШ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Ковтун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Новотроицкая ООШ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Щербакова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 №1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 П.А.Половинко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Корочинский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tbl>
      <w:tblPr>
        <w:tblW w:w="10631" w:type="dxa"/>
        <w:tblInd w:w="250" w:type="dxa"/>
        <w:tblLayout w:type="fixed"/>
        <w:tblLook w:val="04A0"/>
      </w:tblPr>
      <w:tblGrid>
        <w:gridCol w:w="851"/>
        <w:gridCol w:w="2835"/>
        <w:gridCol w:w="1842"/>
        <w:gridCol w:w="1477"/>
        <w:gridCol w:w="611"/>
        <w:gridCol w:w="1435"/>
        <w:gridCol w:w="1580"/>
      </w:tblGrid>
      <w:tr w:rsidR="00DF118F" w:rsidRPr="00F52D0C" w:rsidTr="00DF118F">
        <w:trPr>
          <w:trHeight w:val="405"/>
        </w:trPr>
        <w:tc>
          <w:tcPr>
            <w:tcW w:w="106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экологии</w:t>
            </w:r>
          </w:p>
        </w:tc>
      </w:tr>
      <w:tr w:rsidR="00DF118F" w:rsidRPr="00F52D0C" w:rsidTr="00DF118F">
        <w:trPr>
          <w:trHeight w:val="405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12ч00м</w:t>
            </w:r>
          </w:p>
        </w:tc>
        <w:tc>
          <w:tcPr>
            <w:tcW w:w="36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№19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Поникленко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Бакина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Кагальницкая СОШ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Градиль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Бабенко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Шкурко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Клавдия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480A20">
      <w:pPr>
        <w:rPr>
          <w:rFonts w:ascii="Times New Roman" w:hAnsi="Times New Roman" w:cs="Times New Roman"/>
          <w:sz w:val="28"/>
          <w:szCs w:val="28"/>
        </w:rPr>
      </w:pPr>
    </w:p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73" w:type="dxa"/>
        <w:tblInd w:w="108" w:type="dxa"/>
        <w:tblLayout w:type="fixed"/>
        <w:tblLook w:val="04A0"/>
      </w:tblPr>
      <w:tblGrid>
        <w:gridCol w:w="617"/>
        <w:gridCol w:w="3314"/>
        <w:gridCol w:w="1824"/>
        <w:gridCol w:w="1488"/>
        <w:gridCol w:w="610"/>
        <w:gridCol w:w="1436"/>
        <w:gridCol w:w="1484"/>
      </w:tblGrid>
      <w:tr w:rsidR="00DF118F" w:rsidRPr="00F52D0C" w:rsidTr="00ED11EA">
        <w:trPr>
          <w:trHeight w:val="405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физической культуре</w:t>
            </w:r>
          </w:p>
        </w:tc>
      </w:tr>
      <w:tr w:rsidR="00DF118F" w:rsidRPr="00F52D0C" w:rsidTr="00ED11EA">
        <w:trPr>
          <w:trHeight w:val="405"/>
        </w:trPr>
        <w:tc>
          <w:tcPr>
            <w:tcW w:w="3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ED11EA">
        <w:trPr>
          <w:trHeight w:val="405"/>
        </w:trPr>
        <w:tc>
          <w:tcPr>
            <w:tcW w:w="39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15ч00м</w:t>
            </w:r>
          </w:p>
        </w:tc>
        <w:tc>
          <w:tcPr>
            <w:tcW w:w="3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ED11EA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ED11E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Кулешовская СОШ № 16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Кириленко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ED11EA">
        <w:trPr>
          <w:trHeight w:val="43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Валерьевна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Кулешовская СОШ № 17</w:t>
            </w: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Шейко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Валентина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Владимировна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СШ №4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Пивненко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Скориков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Владимир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18F" w:rsidRPr="00A534F0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Леонидович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73" w:type="dxa"/>
        <w:tblInd w:w="108" w:type="dxa"/>
        <w:tblLayout w:type="fixed"/>
        <w:tblLook w:val="04A0"/>
      </w:tblPr>
      <w:tblGrid>
        <w:gridCol w:w="626"/>
        <w:gridCol w:w="3314"/>
        <w:gridCol w:w="1824"/>
        <w:gridCol w:w="1488"/>
        <w:gridCol w:w="610"/>
        <w:gridCol w:w="1436"/>
        <w:gridCol w:w="1475"/>
      </w:tblGrid>
      <w:tr w:rsidR="00DF118F" w:rsidRPr="00F52D0C" w:rsidTr="00DF118F">
        <w:trPr>
          <w:trHeight w:val="405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географии</w:t>
            </w:r>
          </w:p>
        </w:tc>
      </w:tr>
      <w:tr w:rsidR="00DF118F" w:rsidRPr="00F52D0C" w:rsidTr="00DF118F">
        <w:trPr>
          <w:trHeight w:val="405"/>
        </w:trPr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5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 16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Куликовская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Головатовская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Воронцова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Жуковская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Аркадьевна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 16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Настенко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Головань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73" w:type="dxa"/>
        <w:tblInd w:w="108" w:type="dxa"/>
        <w:tblLayout w:type="fixed"/>
        <w:tblLook w:val="04A0"/>
      </w:tblPr>
      <w:tblGrid>
        <w:gridCol w:w="709"/>
        <w:gridCol w:w="3260"/>
        <w:gridCol w:w="1701"/>
        <w:gridCol w:w="1701"/>
        <w:gridCol w:w="846"/>
        <w:gridCol w:w="1139"/>
        <w:gridCol w:w="1417"/>
      </w:tblGrid>
      <w:tr w:rsidR="00DF118F" w:rsidRPr="00F52D0C" w:rsidTr="00ED11EA">
        <w:trPr>
          <w:trHeight w:val="405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</w:t>
            </w:r>
          </w:p>
        </w:tc>
      </w:tr>
      <w:tr w:rsidR="00DF118F" w:rsidRPr="00F52D0C" w:rsidTr="00ED11EA">
        <w:trPr>
          <w:trHeight w:val="405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ED11EA">
        <w:trPr>
          <w:trHeight w:val="405"/>
        </w:trPr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ED11EA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ED11E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Башарин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ED11EA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Головатовск</w:t>
            </w: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proofErr w:type="gramStart"/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Самарская</w:t>
            </w:r>
            <w:proofErr w:type="gramEnd"/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</w:t>
            </w: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№1 имени П.А. Половинко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Ильченко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Александр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1037" w:type="dxa"/>
        <w:tblInd w:w="-34" w:type="dxa"/>
        <w:tblLayout w:type="fixed"/>
        <w:tblLook w:val="04A0"/>
      </w:tblPr>
      <w:tblGrid>
        <w:gridCol w:w="768"/>
        <w:gridCol w:w="3202"/>
        <w:gridCol w:w="1842"/>
        <w:gridCol w:w="1582"/>
        <w:gridCol w:w="610"/>
        <w:gridCol w:w="1436"/>
        <w:gridCol w:w="1597"/>
      </w:tblGrid>
      <w:tr w:rsidR="00DF118F" w:rsidRPr="00F52D0C" w:rsidTr="00ED11EA">
        <w:trPr>
          <w:trHeight w:val="405"/>
        </w:trPr>
        <w:tc>
          <w:tcPr>
            <w:tcW w:w="110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труду</w:t>
            </w:r>
          </w:p>
        </w:tc>
      </w:tr>
      <w:tr w:rsidR="00DF118F" w:rsidRPr="00F52D0C" w:rsidTr="00ED11EA">
        <w:trPr>
          <w:trHeight w:val="40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ED11EA">
        <w:trPr>
          <w:trHeight w:val="405"/>
        </w:trPr>
        <w:tc>
          <w:tcPr>
            <w:tcW w:w="3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ED11EA">
        <w:trPr>
          <w:trHeight w:val="75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ED11EA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Волкова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Лилия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ED11EA">
        <w:trPr>
          <w:trHeight w:val="43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Кулешовская</w:t>
            </w: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Дворников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Александр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 Александровская </w:t>
            </w: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Кондратенко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Ольга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Поселковая СОШ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Коврикова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ED11EA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Луговской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40" w:type="dxa"/>
        <w:tblLayout w:type="fixed"/>
        <w:tblLook w:val="04A0"/>
      </w:tblPr>
      <w:tblGrid>
        <w:gridCol w:w="675"/>
        <w:gridCol w:w="3402"/>
        <w:gridCol w:w="1843"/>
        <w:gridCol w:w="1418"/>
        <w:gridCol w:w="987"/>
        <w:gridCol w:w="855"/>
        <w:gridCol w:w="1560"/>
      </w:tblGrid>
      <w:tr w:rsidR="00DF118F" w:rsidRPr="00F52D0C" w:rsidTr="00DF118F">
        <w:trPr>
          <w:trHeight w:val="405"/>
        </w:trPr>
        <w:tc>
          <w:tcPr>
            <w:tcW w:w="10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истории</w:t>
            </w:r>
          </w:p>
        </w:tc>
      </w:tr>
      <w:tr w:rsidR="00DF118F" w:rsidRPr="00F52D0C" w:rsidTr="00DF118F">
        <w:trPr>
          <w:trHeight w:val="405"/>
        </w:trPr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Новониколаевская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Новотроицкая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Щербакова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Чижиковская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Янченко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34" w:type="dxa"/>
        <w:tblLayout w:type="fixed"/>
        <w:tblLook w:val="04A0"/>
      </w:tblPr>
      <w:tblGrid>
        <w:gridCol w:w="753"/>
        <w:gridCol w:w="3128"/>
        <w:gridCol w:w="2010"/>
        <w:gridCol w:w="1488"/>
        <w:gridCol w:w="610"/>
        <w:gridCol w:w="1436"/>
        <w:gridCol w:w="1349"/>
      </w:tblGrid>
      <w:tr w:rsidR="00DF118F" w:rsidRPr="00F52D0C" w:rsidTr="00DF118F">
        <w:trPr>
          <w:trHeight w:val="405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Default="00DF118F" w:rsidP="00DF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русскому языку</w:t>
            </w:r>
          </w:p>
        </w:tc>
      </w:tr>
      <w:tr w:rsidR="00DF118F" w:rsidRPr="00F52D0C" w:rsidTr="00DF118F">
        <w:trPr>
          <w:trHeight w:val="405"/>
        </w:trPr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38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Бектурганова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Поликарповна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16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Протасова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Пшенецкая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СОШ№19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Сабадашева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Анна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Layout w:type="fixed"/>
        <w:tblLook w:val="04A0"/>
      </w:tblPr>
      <w:tblGrid>
        <w:gridCol w:w="709"/>
        <w:gridCol w:w="2835"/>
        <w:gridCol w:w="1985"/>
        <w:gridCol w:w="1701"/>
        <w:gridCol w:w="1114"/>
        <w:gridCol w:w="870"/>
        <w:gridCol w:w="1418"/>
      </w:tblGrid>
      <w:tr w:rsidR="00DF118F" w:rsidRPr="00F52D0C" w:rsidTr="00DF118F">
        <w:trPr>
          <w:trHeight w:val="405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  <w:p w:rsidR="00DF118F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литературе</w:t>
            </w:r>
          </w:p>
        </w:tc>
      </w:tr>
      <w:tr w:rsidR="00DF118F" w:rsidRPr="00F52D0C" w:rsidTr="00DF118F">
        <w:trPr>
          <w:trHeight w:val="405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DF118F">
        <w:trPr>
          <w:trHeight w:val="405"/>
        </w:trPr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14ч00м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DF118F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DF118F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4849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49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Бектурганова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Поликарповна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DF118F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Кагальнцкая СОШ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Баюрова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Батюкова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Литовченко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DF118F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Цомая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CE58D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tbl>
      <w:tblPr>
        <w:tblpPr w:leftFromText="180" w:rightFromText="180" w:vertAnchor="text" w:horzAnchor="margin" w:tblpY="373"/>
        <w:tblW w:w="10740" w:type="dxa"/>
        <w:tblLayout w:type="fixed"/>
        <w:tblLook w:val="04A0"/>
      </w:tblPr>
      <w:tblGrid>
        <w:gridCol w:w="675"/>
        <w:gridCol w:w="2977"/>
        <w:gridCol w:w="1985"/>
        <w:gridCol w:w="1701"/>
        <w:gridCol w:w="987"/>
        <w:gridCol w:w="997"/>
        <w:gridCol w:w="1418"/>
      </w:tblGrid>
      <w:tr w:rsidR="00DF118F" w:rsidRPr="00F52D0C" w:rsidTr="00167B66">
        <w:trPr>
          <w:trHeight w:val="405"/>
        </w:trPr>
        <w:tc>
          <w:tcPr>
            <w:tcW w:w="10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обществознанию</w:t>
            </w:r>
          </w:p>
        </w:tc>
      </w:tr>
      <w:tr w:rsidR="00DF118F" w:rsidRPr="00F52D0C" w:rsidTr="00167B66">
        <w:trPr>
          <w:trHeight w:val="405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167B66">
        <w:trPr>
          <w:trHeight w:val="405"/>
        </w:trPr>
        <w:tc>
          <w:tcPr>
            <w:tcW w:w="3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13ч00м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167B66"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167B66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167B66">
        <w:trPr>
          <w:trHeight w:val="43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Павловская СОШ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Калюжная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Рогожникова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Наталья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34" w:type="dxa"/>
        <w:tblLayout w:type="fixed"/>
        <w:tblLook w:val="04A0"/>
      </w:tblPr>
      <w:tblGrid>
        <w:gridCol w:w="753"/>
        <w:gridCol w:w="3314"/>
        <w:gridCol w:w="1824"/>
        <w:gridCol w:w="1488"/>
        <w:gridCol w:w="610"/>
        <w:gridCol w:w="1436"/>
        <w:gridCol w:w="1349"/>
      </w:tblGrid>
      <w:tr w:rsidR="00DF118F" w:rsidRPr="00F52D0C" w:rsidTr="00167B66">
        <w:trPr>
          <w:trHeight w:val="405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немецкому языку</w:t>
            </w:r>
          </w:p>
        </w:tc>
      </w:tr>
      <w:tr w:rsidR="00DF118F" w:rsidRPr="00F52D0C" w:rsidTr="00167B66">
        <w:trPr>
          <w:trHeight w:val="405"/>
        </w:trPr>
        <w:tc>
          <w:tcPr>
            <w:tcW w:w="4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167B66">
        <w:trPr>
          <w:trHeight w:val="405"/>
        </w:trPr>
        <w:tc>
          <w:tcPr>
            <w:tcW w:w="40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15ч00м</w:t>
            </w:r>
          </w:p>
        </w:tc>
        <w:tc>
          <w:tcPr>
            <w:tcW w:w="3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167B66">
        <w:trPr>
          <w:trHeight w:val="750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167B66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167B66">
        <w:trPr>
          <w:trHeight w:val="43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Зацаринная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Сов-Дарская ООШ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Цвиринько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Заполосная ООШ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Меклеш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6A3CA6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-34" w:type="dxa"/>
        <w:tblLayout w:type="fixed"/>
        <w:tblLook w:val="04A0"/>
      </w:tblPr>
      <w:tblGrid>
        <w:gridCol w:w="760"/>
        <w:gridCol w:w="2784"/>
        <w:gridCol w:w="1985"/>
        <w:gridCol w:w="1559"/>
        <w:gridCol w:w="908"/>
        <w:gridCol w:w="1360"/>
        <w:gridCol w:w="1559"/>
      </w:tblGrid>
      <w:tr w:rsidR="00DF118F" w:rsidRPr="00F52D0C" w:rsidTr="00167B66">
        <w:trPr>
          <w:trHeight w:val="405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Default="00DF118F" w:rsidP="00167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английскому языку</w:t>
            </w:r>
          </w:p>
        </w:tc>
      </w:tr>
      <w:tr w:rsidR="00DF118F" w:rsidRPr="00F52D0C" w:rsidTr="00167B66">
        <w:trPr>
          <w:trHeight w:val="405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F118F" w:rsidRPr="00F52D0C" w:rsidTr="00167B66">
        <w:trPr>
          <w:trHeight w:val="405"/>
        </w:trPr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F73879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14ч00м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118F" w:rsidRPr="00F52D0C" w:rsidTr="00167B66">
        <w:trPr>
          <w:trHeight w:val="7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F118F" w:rsidRPr="00F52D0C" w:rsidTr="00167B66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Пожилых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Лаура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Иосифовна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F118F" w:rsidRPr="00F52D0C" w:rsidTr="00167B66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Елизаветовская СОШ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Косицына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Татьяна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Круглянская СОШ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Ткаченко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Скирта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DF118F" w:rsidRPr="00F52D0C" w:rsidTr="00167B66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18F" w:rsidRPr="00F52D0C" w:rsidRDefault="00DF118F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Зандарова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Солмаз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118F" w:rsidRPr="00991143" w:rsidRDefault="00DF118F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Дильмуратовна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18F" w:rsidRDefault="00DF118F" w:rsidP="00ED11E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DF118F" w:rsidRDefault="00DF118F" w:rsidP="00DF118F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F118F" w:rsidRDefault="00DF118F" w:rsidP="00DF118F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C561A" w:rsidRDefault="00DC561A" w:rsidP="00DC561A">
      <w:pPr>
        <w:pStyle w:val="1"/>
        <w:pageBreakBefore/>
        <w:jc w:val="right"/>
        <w:rPr>
          <w:sz w:val="24"/>
        </w:rPr>
      </w:pPr>
      <w:r>
        <w:rPr>
          <w:sz w:val="24"/>
        </w:rPr>
        <w:lastRenderedPageBreak/>
        <w:t>Приложение № 6</w:t>
      </w:r>
    </w:p>
    <w:p w:rsidR="00DC561A" w:rsidRDefault="00DC561A" w:rsidP="00DC561A">
      <w:pPr>
        <w:pStyle w:val="1"/>
        <w:jc w:val="right"/>
        <w:rPr>
          <w:sz w:val="24"/>
        </w:rPr>
      </w:pPr>
      <w:r>
        <w:rPr>
          <w:sz w:val="24"/>
        </w:rPr>
        <w:t xml:space="preserve">к приказу </w:t>
      </w:r>
      <w:proofErr w:type="gramStart"/>
      <w:r>
        <w:rPr>
          <w:sz w:val="24"/>
        </w:rPr>
        <w:t>Азовского</w:t>
      </w:r>
      <w:proofErr w:type="gramEnd"/>
      <w:r>
        <w:rPr>
          <w:sz w:val="24"/>
        </w:rPr>
        <w:t xml:space="preserve"> РОО</w:t>
      </w:r>
    </w:p>
    <w:p w:rsidR="00DC561A" w:rsidRPr="00047D69" w:rsidRDefault="00DC561A" w:rsidP="00DC561A">
      <w:pPr>
        <w:pStyle w:val="1"/>
        <w:jc w:val="right"/>
        <w:rPr>
          <w:b/>
        </w:rPr>
      </w:pPr>
      <w:r w:rsidRPr="00047D69">
        <w:rPr>
          <w:sz w:val="24"/>
        </w:rPr>
        <w:t>от</w:t>
      </w:r>
      <w:r w:rsidR="0055353B">
        <w:rPr>
          <w:sz w:val="24"/>
        </w:rPr>
        <w:t xml:space="preserve"> 01</w:t>
      </w:r>
      <w:r>
        <w:rPr>
          <w:sz w:val="24"/>
        </w:rPr>
        <w:t>.09.2026</w:t>
      </w:r>
      <w:r w:rsidRPr="00047D69">
        <w:rPr>
          <w:sz w:val="24"/>
        </w:rPr>
        <w:t xml:space="preserve">  №</w:t>
      </w:r>
      <w:r w:rsidR="0055353B">
        <w:rPr>
          <w:sz w:val="24"/>
        </w:rPr>
        <w:t>557</w:t>
      </w:r>
    </w:p>
    <w:p w:rsidR="00DC561A" w:rsidRDefault="00DC561A" w:rsidP="00AD3B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AD3B61">
        <w:rPr>
          <w:rFonts w:ascii="Times New Roman" w:hAnsi="Times New Roman" w:cs="Times New Roman"/>
          <w:sz w:val="28"/>
          <w:szCs w:val="28"/>
        </w:rPr>
        <w:t>униципальных</w:t>
      </w:r>
      <w:proofErr w:type="gramEnd"/>
      <w:r w:rsidR="00AD3B61">
        <w:rPr>
          <w:rFonts w:ascii="Times New Roman" w:hAnsi="Times New Roman" w:cs="Times New Roman"/>
          <w:sz w:val="28"/>
          <w:szCs w:val="28"/>
        </w:rPr>
        <w:t xml:space="preserve"> предметных комиссии</w:t>
      </w:r>
    </w:p>
    <w:tbl>
      <w:tblPr>
        <w:tblW w:w="10881" w:type="dxa"/>
        <w:tblLayout w:type="fixed"/>
        <w:tblLook w:val="04A0"/>
      </w:tblPr>
      <w:tblGrid>
        <w:gridCol w:w="709"/>
        <w:gridCol w:w="3495"/>
        <w:gridCol w:w="1560"/>
        <w:gridCol w:w="1488"/>
        <w:gridCol w:w="2104"/>
        <w:gridCol w:w="1525"/>
      </w:tblGrid>
      <w:tr w:rsidR="00DC561A" w:rsidRPr="00F52D0C" w:rsidTr="00AD3B61">
        <w:trPr>
          <w:trHeight w:val="405"/>
        </w:trPr>
        <w:tc>
          <w:tcPr>
            <w:tcW w:w="108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физической культуре</w:t>
            </w:r>
          </w:p>
        </w:tc>
      </w:tr>
      <w:tr w:rsidR="00DC561A" w:rsidRPr="00F52D0C" w:rsidTr="00AD3B61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AD3B61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Шейко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Пивненко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Сергей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Гамаюнова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Лариса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Сакало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Ангелина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DC561A" w:rsidRDefault="00DC561A" w:rsidP="00AD3B6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881" w:type="dxa"/>
        <w:tblLayout w:type="fixed"/>
        <w:tblLook w:val="04A0"/>
      </w:tblPr>
      <w:tblGrid>
        <w:gridCol w:w="709"/>
        <w:gridCol w:w="3466"/>
        <w:gridCol w:w="1603"/>
        <w:gridCol w:w="1452"/>
        <w:gridCol w:w="2092"/>
        <w:gridCol w:w="1559"/>
      </w:tblGrid>
      <w:tr w:rsidR="00DC561A" w:rsidRPr="00F52D0C" w:rsidTr="00AD3B61">
        <w:trPr>
          <w:trHeight w:val="405"/>
        </w:trPr>
        <w:tc>
          <w:tcPr>
            <w:tcW w:w="108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C561A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="00DC561A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экономике</w:t>
            </w:r>
          </w:p>
        </w:tc>
      </w:tr>
      <w:tr w:rsidR="00DC561A" w:rsidRPr="00F52D0C" w:rsidTr="00AD3B61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Ковтун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МПК</w:t>
            </w:r>
          </w:p>
        </w:tc>
      </w:tr>
      <w:tr w:rsidR="00DC561A" w:rsidRPr="00F52D0C" w:rsidTr="00AD3B61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Поселковая СОШ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Ибрагимова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Лейли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Султановна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Карташова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Наталья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Настенко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AD3B6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Тимирязевская ООШ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Агарков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467" w:type="dxa"/>
        <w:tblLayout w:type="fixed"/>
        <w:tblLook w:val="0600"/>
      </w:tblPr>
      <w:tblGrid>
        <w:gridCol w:w="708"/>
        <w:gridCol w:w="3534"/>
        <w:gridCol w:w="1594"/>
        <w:gridCol w:w="1376"/>
        <w:gridCol w:w="2120"/>
        <w:gridCol w:w="1635"/>
        <w:gridCol w:w="28"/>
        <w:gridCol w:w="96"/>
        <w:gridCol w:w="128"/>
        <w:gridCol w:w="12"/>
        <w:gridCol w:w="224"/>
        <w:gridCol w:w="12"/>
      </w:tblGrid>
      <w:tr w:rsidR="00DC561A" w:rsidRPr="00F52D0C" w:rsidTr="00AD3B61">
        <w:trPr>
          <w:gridAfter w:val="4"/>
          <w:wAfter w:w="376" w:type="dxa"/>
          <w:trHeight w:val="405"/>
        </w:trPr>
        <w:tc>
          <w:tcPr>
            <w:tcW w:w="11091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AD3B61" w:rsidP="00AD3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  <w:r w:rsidR="00DC561A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="00DC561A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немецкому языку</w:t>
            </w:r>
          </w:p>
        </w:tc>
      </w:tr>
      <w:tr w:rsidR="00AD3B61" w:rsidRPr="00F52D0C" w:rsidTr="00AD3B61">
        <w:trPr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D3B61" w:rsidRPr="00F52D0C" w:rsidTr="00AD3B61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3B61" w:rsidRPr="00F52D0C" w:rsidTr="00AD3B61">
        <w:trPr>
          <w:trHeight w:val="4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Кабанова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AD3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3B61" w:rsidRPr="00F52D0C" w:rsidTr="00AD3B61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Сов-Дарская ООШ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Цвиринько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B61" w:rsidRDefault="00AD3B61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61" w:rsidRDefault="00AD3B61" w:rsidP="00AD3B61"/>
        </w:tc>
        <w:tc>
          <w:tcPr>
            <w:tcW w:w="23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3B61" w:rsidRDefault="00AD3B61" w:rsidP="00ED11EA"/>
        </w:tc>
      </w:tr>
      <w:tr w:rsidR="00AD3B61" w:rsidRPr="00F52D0C" w:rsidTr="00AD3B61">
        <w:trPr>
          <w:gridAfter w:val="1"/>
          <w:wAfter w:w="12" w:type="dxa"/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Зацаринная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61" w:rsidRDefault="00AD3B61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61" w:rsidRDefault="00AD3B61" w:rsidP="00AD3B61"/>
        </w:tc>
        <w:tc>
          <w:tcPr>
            <w:tcW w:w="2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61" w:rsidRDefault="00AD3B61" w:rsidP="00ED11EA"/>
        </w:tc>
      </w:tr>
      <w:tr w:rsidR="00AD3B61" w:rsidRPr="00F52D0C" w:rsidTr="00AD3B61">
        <w:trPr>
          <w:gridAfter w:val="3"/>
          <w:wAfter w:w="248" w:type="dxa"/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Заполосная ООШ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Меклеш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61" w:rsidRPr="00F52D0C" w:rsidRDefault="00AD3B61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61" w:rsidRDefault="00AD3B61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61" w:rsidRDefault="00AD3B61" w:rsidP="00AD3B61"/>
        </w:tc>
      </w:tr>
    </w:tbl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07" w:type="dxa"/>
        <w:tblLayout w:type="fixed"/>
        <w:tblLook w:val="04A0"/>
      </w:tblPr>
      <w:tblGrid>
        <w:gridCol w:w="709"/>
        <w:gridCol w:w="3544"/>
        <w:gridCol w:w="1701"/>
        <w:gridCol w:w="1276"/>
        <w:gridCol w:w="2126"/>
        <w:gridCol w:w="1525"/>
        <w:gridCol w:w="426"/>
      </w:tblGrid>
      <w:tr w:rsidR="00DC561A" w:rsidRPr="00F52D0C" w:rsidTr="00AD3B61">
        <w:trPr>
          <w:trHeight w:val="405"/>
        </w:trPr>
        <w:tc>
          <w:tcPr>
            <w:tcW w:w="1130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</w:t>
            </w:r>
          </w:p>
        </w:tc>
      </w:tr>
      <w:tr w:rsidR="00DC561A" w:rsidRPr="00F52D0C" w:rsidTr="00480A20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Семибалковская СОШ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Башарин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C561A" w:rsidRPr="00F52D0C" w:rsidTr="00480A2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Сергиенко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C561A" w:rsidRDefault="00DC561A" w:rsidP="00ED11EA"/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C561A" w:rsidRDefault="00DC561A" w:rsidP="00ED11EA"/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Поселковая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Гочияева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Pr="002C29A8" w:rsidRDefault="00DC561A" w:rsidP="00AD3B61">
            <w:pPr>
              <w:ind w:left="-284" w:firstLine="284"/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4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C561A" w:rsidRPr="002C29A8" w:rsidRDefault="00DC561A" w:rsidP="00ED11EA"/>
        </w:tc>
      </w:tr>
    </w:tbl>
    <w:tbl>
      <w:tblPr>
        <w:tblpPr w:leftFromText="180" w:rightFromText="180" w:vertAnchor="text" w:horzAnchor="margin" w:tblpY="477"/>
        <w:tblW w:w="11098" w:type="dxa"/>
        <w:tblLayout w:type="fixed"/>
        <w:tblLook w:val="04A0"/>
      </w:tblPr>
      <w:tblGrid>
        <w:gridCol w:w="675"/>
        <w:gridCol w:w="3544"/>
        <w:gridCol w:w="1701"/>
        <w:gridCol w:w="1276"/>
        <w:gridCol w:w="2126"/>
        <w:gridCol w:w="1418"/>
        <w:gridCol w:w="358"/>
      </w:tblGrid>
      <w:tr w:rsidR="00DC561A" w:rsidRPr="00F52D0C" w:rsidTr="00480A20">
        <w:trPr>
          <w:trHeight w:val="360"/>
        </w:trPr>
        <w:tc>
          <w:tcPr>
            <w:tcW w:w="110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русскому языку</w:t>
            </w:r>
          </w:p>
        </w:tc>
      </w:tr>
      <w:tr w:rsidR="00DC561A" w:rsidRPr="00F52D0C" w:rsidTr="00480A20">
        <w:trPr>
          <w:trHeight w:val="30"/>
        </w:trPr>
        <w:tc>
          <w:tcPr>
            <w:tcW w:w="110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61A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3B61" w:rsidRPr="00F52D0C" w:rsidTr="00480A20"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D3B61" w:rsidRPr="00F52D0C" w:rsidTr="00480A20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Пешковская СОШ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Рогозина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3B61" w:rsidRPr="00F52D0C" w:rsidTr="00480A20">
        <w:trPr>
          <w:trHeight w:val="43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Кудлай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 w:rsidR="00480A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3B61" w:rsidRPr="00F52D0C" w:rsidTr="00480A20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Барышникова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DC561A" w:rsidRDefault="00DC561A" w:rsidP="00480A20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480A20">
            <w:pPr>
              <w:jc w:val="center"/>
            </w:pPr>
          </w:p>
        </w:tc>
      </w:tr>
      <w:tr w:rsidR="00AD3B61" w:rsidRPr="00F52D0C" w:rsidTr="00480A20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Цомая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DC561A" w:rsidRDefault="00DC561A" w:rsidP="00480A20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480A20">
            <w:pPr>
              <w:jc w:val="center"/>
            </w:pPr>
          </w:p>
        </w:tc>
      </w:tr>
      <w:tr w:rsidR="00AD3B61" w:rsidRPr="00F52D0C" w:rsidTr="00480A20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МБОУПешковская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Рыжакова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480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DC561A" w:rsidRDefault="00DC561A" w:rsidP="00480A20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480A20">
            <w:pPr>
              <w:jc w:val="center"/>
            </w:pPr>
          </w:p>
        </w:tc>
      </w:tr>
    </w:tbl>
    <w:p w:rsidR="00DC561A" w:rsidRDefault="00DC561A" w:rsidP="00DC561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1091" w:type="dxa"/>
        <w:tblInd w:w="-34" w:type="dxa"/>
        <w:tblLayout w:type="fixed"/>
        <w:tblLook w:val="04A0"/>
      </w:tblPr>
      <w:tblGrid>
        <w:gridCol w:w="709"/>
        <w:gridCol w:w="3578"/>
        <w:gridCol w:w="1726"/>
        <w:gridCol w:w="1217"/>
        <w:gridCol w:w="1984"/>
        <w:gridCol w:w="1877"/>
      </w:tblGrid>
      <w:tr w:rsidR="00DC561A" w:rsidRPr="00F52D0C" w:rsidTr="00480A20">
        <w:trPr>
          <w:trHeight w:val="405"/>
        </w:trPr>
        <w:tc>
          <w:tcPr>
            <w:tcW w:w="1109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C561A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="00DC561A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DC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истории</w:t>
            </w:r>
          </w:p>
        </w:tc>
      </w:tr>
      <w:tr w:rsidR="00DC561A" w:rsidRPr="00F52D0C" w:rsidTr="00480A20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Каяльская ООШ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Ковтун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480A2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Новотроицкая ООШ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Щербакова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Трофименко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Велихановна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№19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480A2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СОШ№17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Малиночка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057" w:type="dxa"/>
        <w:tblInd w:w="-418" w:type="dxa"/>
        <w:tblLayout w:type="fixed"/>
        <w:tblLook w:val="04A0"/>
      </w:tblPr>
      <w:tblGrid>
        <w:gridCol w:w="617"/>
        <w:gridCol w:w="3636"/>
        <w:gridCol w:w="1701"/>
        <w:gridCol w:w="1418"/>
        <w:gridCol w:w="2126"/>
        <w:gridCol w:w="1559"/>
      </w:tblGrid>
      <w:tr w:rsidR="00DC561A" w:rsidRPr="00F52D0C" w:rsidTr="00DC561A">
        <w:trPr>
          <w:trHeight w:val="405"/>
        </w:trPr>
        <w:tc>
          <w:tcPr>
            <w:tcW w:w="110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</w:p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экологии</w:t>
            </w:r>
          </w:p>
        </w:tc>
      </w:tr>
      <w:tr w:rsidR="00DC561A" w:rsidRPr="00F52D0C" w:rsidTr="00DC561A">
        <w:trPr>
          <w:trHeight w:val="75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DC561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№19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Поникленко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DC561A">
        <w:trPr>
          <w:trHeight w:val="43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Градиль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Шкурко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Клавдия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Викторовна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Климович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057" w:type="dxa"/>
        <w:tblInd w:w="-418" w:type="dxa"/>
        <w:tblLayout w:type="fixed"/>
        <w:tblLook w:val="0420"/>
      </w:tblPr>
      <w:tblGrid>
        <w:gridCol w:w="567"/>
        <w:gridCol w:w="3109"/>
        <w:gridCol w:w="577"/>
        <w:gridCol w:w="1107"/>
        <w:gridCol w:w="594"/>
        <w:gridCol w:w="864"/>
        <w:gridCol w:w="554"/>
        <w:gridCol w:w="1508"/>
        <w:gridCol w:w="618"/>
        <w:gridCol w:w="1559"/>
      </w:tblGrid>
      <w:tr w:rsidR="00DC561A" w:rsidRPr="00F52D0C" w:rsidTr="00DC561A">
        <w:trPr>
          <w:trHeight w:val="405"/>
        </w:trPr>
        <w:tc>
          <w:tcPr>
            <w:tcW w:w="110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английскому языку</w:t>
            </w:r>
          </w:p>
        </w:tc>
      </w:tr>
      <w:tr w:rsidR="00DC561A" w:rsidRPr="00F52D0C" w:rsidTr="00DC561A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Должность 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комиссии</w:t>
            </w:r>
          </w:p>
        </w:tc>
      </w:tr>
      <w:tr w:rsidR="00DC561A" w:rsidRPr="00F52D0C" w:rsidTr="00DC561A">
        <w:trPr>
          <w:trHeight w:val="174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Пешковская СОШ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Пожилых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Лаура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Иосифовна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DC561A">
        <w:trPr>
          <w:trHeight w:val="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Дударева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Скирта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Ольга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Головатовская СОШ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Ирхина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МБОУСОШ №19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DC561A">
        <w:trPr>
          <w:trHeight w:val="405"/>
        </w:trPr>
        <w:tc>
          <w:tcPr>
            <w:tcW w:w="110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литературе</w:t>
            </w:r>
          </w:p>
        </w:tc>
      </w:tr>
      <w:tr w:rsidR="00DC561A" w:rsidRPr="00F52D0C" w:rsidTr="00DC561A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Пешковская СОШ 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Рогозина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DC561A">
        <w:trPr>
          <w:trHeight w:val="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Протасова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Светлана 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2C29A8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Кудлай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2C29A8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Pr="002C29A8" w:rsidRDefault="00DC561A" w:rsidP="00ED11EA">
            <w:r w:rsidRPr="002C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Курбанова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DC561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№19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Сабадашева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Анна 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DC561A" w:rsidRDefault="00DC561A" w:rsidP="008F341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1658" w:type="dxa"/>
        <w:tblInd w:w="-459" w:type="dxa"/>
        <w:tblLayout w:type="fixed"/>
        <w:tblLook w:val="04A0"/>
      </w:tblPr>
      <w:tblGrid>
        <w:gridCol w:w="709"/>
        <w:gridCol w:w="2977"/>
        <w:gridCol w:w="142"/>
        <w:gridCol w:w="1417"/>
        <w:gridCol w:w="142"/>
        <w:gridCol w:w="1417"/>
        <w:gridCol w:w="142"/>
        <w:gridCol w:w="1985"/>
        <w:gridCol w:w="2126"/>
        <w:gridCol w:w="601"/>
      </w:tblGrid>
      <w:tr w:rsidR="00DC561A" w:rsidRPr="00F52D0C" w:rsidTr="008F3412">
        <w:trPr>
          <w:trHeight w:val="405"/>
        </w:trPr>
        <w:tc>
          <w:tcPr>
            <w:tcW w:w="11658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географии</w:t>
            </w:r>
          </w:p>
        </w:tc>
      </w:tr>
      <w:tr w:rsidR="00DC561A" w:rsidRPr="00F52D0C" w:rsidTr="008F3412">
        <w:trPr>
          <w:gridAfter w:val="1"/>
          <w:wAfter w:w="601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Куликовская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8F3412">
        <w:trPr>
          <w:gridAfter w:val="1"/>
          <w:wAfter w:w="601" w:type="dxa"/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Бабенко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Демидова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СОШ№17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Головань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Семененко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Ирина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405"/>
        </w:trPr>
        <w:tc>
          <w:tcPr>
            <w:tcW w:w="110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обществознанию</w:t>
            </w:r>
          </w:p>
        </w:tc>
      </w:tr>
      <w:tr w:rsidR="00DC561A" w:rsidRPr="00F52D0C" w:rsidTr="008F3412">
        <w:trPr>
          <w:gridAfter w:val="1"/>
          <w:wAfter w:w="601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Каяльская СОШ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Ковтун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8F3412">
        <w:trPr>
          <w:gridAfter w:val="1"/>
          <w:wAfter w:w="601" w:type="dxa"/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 Самарская СОШ №4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Рогожникова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Елизаветинская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Синявин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405"/>
        </w:trPr>
        <w:tc>
          <w:tcPr>
            <w:tcW w:w="110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труду</w:t>
            </w:r>
          </w:p>
        </w:tc>
      </w:tr>
      <w:tr w:rsidR="00DC561A" w:rsidRPr="00F52D0C" w:rsidTr="008F3412">
        <w:trPr>
          <w:gridAfter w:val="1"/>
          <w:wAfter w:w="601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 Пешковская СОШ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8F3412">
        <w:trPr>
          <w:gridAfter w:val="1"/>
          <w:wAfter w:w="601" w:type="dxa"/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Луговской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Александровская СОШ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Кондратенко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Красносадовская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Кушнарева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405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  <w:p w:rsidR="00DC561A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праву</w:t>
            </w:r>
          </w:p>
        </w:tc>
      </w:tr>
      <w:tr w:rsidR="00DC561A" w:rsidRPr="00F52D0C" w:rsidTr="008F3412">
        <w:trPr>
          <w:gridAfter w:val="1"/>
          <w:wAfter w:w="601" w:type="dxa"/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Рогожникова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DC561A" w:rsidRPr="00F52D0C" w:rsidTr="008F3412">
        <w:trPr>
          <w:gridAfter w:val="1"/>
          <w:wAfter w:w="601" w:type="dxa"/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Городинцев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Поселковая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Атрохова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Чижиковская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DC561A" w:rsidRPr="00F52D0C" w:rsidTr="008F3412">
        <w:trPr>
          <w:gridAfter w:val="1"/>
          <w:wAfter w:w="60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1A" w:rsidRPr="00F52D0C" w:rsidRDefault="00DC561A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1A" w:rsidRDefault="00DC561A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2082" w:type="dxa"/>
        <w:tblInd w:w="-771" w:type="dxa"/>
        <w:tblLook w:val="04A0"/>
      </w:tblPr>
      <w:tblGrid>
        <w:gridCol w:w="312"/>
        <w:gridCol w:w="709"/>
        <w:gridCol w:w="3123"/>
        <w:gridCol w:w="1673"/>
        <w:gridCol w:w="1587"/>
        <w:gridCol w:w="2155"/>
        <w:gridCol w:w="1952"/>
        <w:gridCol w:w="425"/>
        <w:gridCol w:w="146"/>
      </w:tblGrid>
      <w:tr w:rsidR="00DC561A" w:rsidRPr="00F52D0C" w:rsidTr="008F3412">
        <w:trPr>
          <w:gridAfter w:val="1"/>
          <w:wAfter w:w="146" w:type="dxa"/>
          <w:trHeight w:val="405"/>
        </w:trPr>
        <w:tc>
          <w:tcPr>
            <w:tcW w:w="11936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61A" w:rsidRPr="00F73879" w:rsidRDefault="00DC561A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искусству (МХК)</w:t>
            </w:r>
          </w:p>
        </w:tc>
      </w:tr>
      <w:tr w:rsidR="008F3412" w:rsidRPr="00F52D0C" w:rsidTr="008F3412">
        <w:trPr>
          <w:trHeight w:val="750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8F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  <w:tc>
          <w:tcPr>
            <w:tcW w:w="57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F3412" w:rsidRPr="00F52D0C" w:rsidTr="008F3412">
        <w:trPr>
          <w:trHeight w:val="375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8F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Верещагина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Ниана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3412" w:rsidRPr="00F52D0C" w:rsidTr="008F3412">
        <w:trPr>
          <w:trHeight w:val="435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8F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  <w:tc>
          <w:tcPr>
            <w:tcW w:w="57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3412" w:rsidRPr="00F52D0C" w:rsidTr="008F3412">
        <w:trPr>
          <w:trHeight w:val="375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8F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СОШ№16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Балакина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Евгения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412" w:rsidRDefault="008F3412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57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3412" w:rsidRDefault="008F3412" w:rsidP="00ED11EA"/>
        </w:tc>
      </w:tr>
      <w:tr w:rsidR="008F3412" w:rsidRPr="00F52D0C" w:rsidTr="008F3412">
        <w:trPr>
          <w:trHeight w:val="375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8F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МБОУКаяльская СОШ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Лекомцев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Иннокентьевич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412" w:rsidRDefault="008F3412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57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3412" w:rsidRDefault="008F3412" w:rsidP="00ED11EA"/>
        </w:tc>
      </w:tr>
      <w:tr w:rsidR="008F3412" w:rsidRPr="00F52D0C" w:rsidTr="008F3412">
        <w:trPr>
          <w:trHeight w:val="375"/>
        </w:trPr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8F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Пикалева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412" w:rsidRPr="00F52D0C" w:rsidRDefault="008F3412" w:rsidP="00ED1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412" w:rsidRDefault="008F3412" w:rsidP="00ED11EA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  <w:tc>
          <w:tcPr>
            <w:tcW w:w="571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3412" w:rsidRDefault="008F3412" w:rsidP="00ED11EA"/>
        </w:tc>
      </w:tr>
    </w:tbl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ED11EA" w:rsidRDefault="00ED11EA" w:rsidP="002D7905">
      <w:pPr>
        <w:pStyle w:val="a3"/>
        <w:rPr>
          <w:rFonts w:eastAsia="Arial Unicode MS"/>
          <w:sz w:val="24"/>
          <w:szCs w:val="24"/>
        </w:rPr>
      </w:pPr>
    </w:p>
    <w:p w:rsidR="00ED11EA" w:rsidRPr="00402228" w:rsidRDefault="00ED11EA" w:rsidP="00ED11EA">
      <w:pPr>
        <w:pStyle w:val="a3"/>
        <w:jc w:val="right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lastRenderedPageBreak/>
        <w:t>Приложение № 7</w:t>
      </w:r>
    </w:p>
    <w:p w:rsidR="00ED11EA" w:rsidRPr="00D56D97" w:rsidRDefault="00ED11EA" w:rsidP="00ED11EA">
      <w:pPr>
        <w:pStyle w:val="a3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 xml:space="preserve">к приказу </w:t>
      </w:r>
      <w:proofErr w:type="gramStart"/>
      <w:r w:rsidRPr="00D56D97">
        <w:rPr>
          <w:rFonts w:eastAsia="Arial Unicode MS"/>
          <w:sz w:val="24"/>
          <w:szCs w:val="24"/>
        </w:rPr>
        <w:t>Азовского</w:t>
      </w:r>
      <w:proofErr w:type="gramEnd"/>
      <w:r w:rsidRPr="00D56D97">
        <w:rPr>
          <w:rFonts w:eastAsia="Arial Unicode MS"/>
          <w:sz w:val="24"/>
          <w:szCs w:val="24"/>
        </w:rPr>
        <w:t xml:space="preserve"> РОО</w:t>
      </w:r>
    </w:p>
    <w:p w:rsidR="00ED11EA" w:rsidRPr="00FB7BAA" w:rsidRDefault="00ED11EA" w:rsidP="00ED11EA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ED11EA" w:rsidRDefault="00ED11EA" w:rsidP="00ED11EA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D11EA" w:rsidRPr="00100959" w:rsidRDefault="00ED11EA" w:rsidP="00ED11EA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 (</w:t>
      </w:r>
      <w:hyperlink w:anchor="1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общие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> и по </w:t>
      </w:r>
      <w:hyperlink w:anchor="2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предметам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 xml:space="preserve">) к организации и проведению школьного этапа всероссийской олимпиады школьников </w:t>
      </w:r>
    </w:p>
    <w:p w:rsidR="00ED11EA" w:rsidRPr="00100959" w:rsidRDefault="00ED11EA" w:rsidP="00ED11EA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на те</w:t>
      </w:r>
      <w:r>
        <w:rPr>
          <w:rFonts w:ascii="Times New Roman" w:hAnsi="Times New Roman" w:cs="Times New Roman"/>
          <w:b/>
          <w:bCs/>
          <w:sz w:val="24"/>
          <w:szCs w:val="24"/>
        </w:rPr>
        <w:t>рритории Азовского района в 2026/2027</w:t>
      </w:r>
      <w:r w:rsidRPr="00100959">
        <w:rPr>
          <w:rFonts w:ascii="Times New Roman" w:hAnsi="Times New Roman" w:cs="Times New Roman"/>
          <w:b/>
          <w:bCs/>
          <w:sz w:val="24"/>
          <w:szCs w:val="24"/>
        </w:rPr>
        <w:t>учебном году. </w:t>
      </w:r>
    </w:p>
    <w:p w:rsidR="00ED11EA" w:rsidRPr="00100959" w:rsidRDefault="00ED11EA" w:rsidP="00ED11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 к заданиям по предметам.</w:t>
      </w:r>
    </w:p>
    <w:p w:rsidR="00ED11EA" w:rsidRDefault="00ED11EA" w:rsidP="00ED11EA">
      <w:pPr>
        <w:pStyle w:val="a3"/>
        <w:jc w:val="center"/>
        <w:rPr>
          <w:rFonts w:ascii="Calibri" w:eastAsia="Arial Unicode MS" w:hAnsi="Calibri" w:cs="font389"/>
          <w:sz w:val="24"/>
          <w:szCs w:val="24"/>
        </w:rPr>
      </w:pPr>
    </w:p>
    <w:tbl>
      <w:tblPr>
        <w:tblW w:w="11362" w:type="dxa"/>
        <w:tblInd w:w="-5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98"/>
        <w:gridCol w:w="998"/>
        <w:gridCol w:w="2544"/>
        <w:gridCol w:w="2555"/>
        <w:gridCol w:w="2544"/>
        <w:gridCol w:w="23"/>
      </w:tblGrid>
      <w:tr w:rsidR="00ED11EA" w:rsidRPr="00FE65F3" w:rsidTr="002D7905">
        <w:trPr>
          <w:tblHeader/>
        </w:trPr>
        <w:tc>
          <w:tcPr>
            <w:tcW w:w="2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100959" w:rsidRDefault="00ED11EA" w:rsidP="00ED11EA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 и дата проведения</w:t>
            </w:r>
          </w:p>
        </w:tc>
        <w:tc>
          <w:tcPr>
            <w:tcW w:w="9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100959" w:rsidRDefault="00ED11EA" w:rsidP="00ED11EA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Класс проведения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100959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Форма проведения, количество туров, продолжительность для классов</w:t>
            </w: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100959" w:rsidRDefault="00ED11EA" w:rsidP="00ED11EA">
            <w:pPr>
              <w:pStyle w:val="a4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t>Специальное</w:t>
            </w: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>оборудование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100959" w:rsidRDefault="00ED11EA" w:rsidP="00ED11EA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Справочные материалы, средства связи и вычислительная техника</w:t>
            </w:r>
          </w:p>
        </w:tc>
        <w:tc>
          <w:tcPr>
            <w:tcW w:w="23" w:type="dxa"/>
            <w:tcBorders>
              <w:left w:val="double" w:sz="1" w:space="0" w:color="000000"/>
            </w:tcBorders>
            <w:shd w:val="clear" w:color="auto" w:fill="auto"/>
          </w:tcPr>
          <w:p w:rsidR="00ED11EA" w:rsidRPr="00FE65F3" w:rsidRDefault="00ED11EA" w:rsidP="00ED11EA">
            <w:pPr>
              <w:snapToGrid w:val="0"/>
              <w:spacing w:after="200" w:line="276" w:lineRule="auto"/>
              <w:rPr>
                <w:rFonts w:ascii="Calibri" w:eastAsia="SimSun" w:hAnsi="Calibri" w:cs="font389"/>
              </w:rPr>
            </w:pP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Физика </w:t>
            </w:r>
          </w:p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29сентября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информационно- коммуникационных технологий на</w:t>
            </w:r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</w:t>
            </w:r>
            <w:proofErr w:type="gramStart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урсы»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Экономика</w:t>
            </w:r>
          </w:p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18 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ED11EA" w:rsidRDefault="00ED11EA" w:rsidP="00ED11EA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ED11EA" w:rsidRPr="00432F97" w:rsidRDefault="00ED11EA" w:rsidP="00ED11EA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– 120 минут</w:t>
            </w:r>
          </w:p>
          <w:p w:rsidR="00ED11EA" w:rsidRPr="00432F97" w:rsidRDefault="00ED11EA" w:rsidP="00ED11EA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-11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инейки, простые карандаши и ластики. 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средств связи и вычислительной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организатором. Запрещается использовать материалы и выч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ехнику принесенные с собой.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Право </w:t>
            </w:r>
          </w:p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08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9 -  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9 –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 –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средств связи и вычислительной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организатором, предусмотренных в заданиях. Запрещается использовать материалы и выч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ехнику принесенные с собой.</w:t>
            </w:r>
          </w:p>
        </w:tc>
      </w:tr>
      <w:tr w:rsidR="00ED11EA" w:rsidRPr="00FE65F3" w:rsidTr="002D7905">
        <w:trPr>
          <w:gridAfter w:val="1"/>
          <w:wAfter w:w="23" w:type="dxa"/>
          <w:trHeight w:val="94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Экология </w:t>
            </w:r>
          </w:p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26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- 11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5-11- 45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ED11EA" w:rsidRPr="00FE65F3" w:rsidTr="002D7905">
        <w:trPr>
          <w:gridAfter w:val="1"/>
          <w:wAfter w:w="23" w:type="dxa"/>
          <w:trHeight w:val="1673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Физическая культура</w:t>
            </w:r>
          </w:p>
          <w:p w:rsidR="00ED11EA" w:rsidRPr="00432F9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21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2" w:space="0" w:color="000000"/>
            </w:tcBorders>
            <w:shd w:val="clear" w:color="auto" w:fill="auto"/>
            <w:vAlign w:val="center"/>
          </w:tcPr>
          <w:p w:rsidR="00ED11EA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–</w:t>
            </w:r>
          </w:p>
          <w:p w:rsidR="00ED11EA" w:rsidRPr="00432F97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отдельно среди девочек/девушек и мальчиков/юноше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й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 тура – </w:t>
            </w:r>
            <w:proofErr w:type="gramStart"/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теоретико-методический</w:t>
            </w:r>
            <w:proofErr w:type="gramEnd"/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практический</w:t>
            </w:r>
          </w:p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</w:p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 классы - 45 мин.</w:t>
            </w:r>
          </w:p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Практический тур: время не 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регламентировано,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ависит от количества участников.</w:t>
            </w:r>
          </w:p>
        </w:tc>
        <w:tc>
          <w:tcPr>
            <w:tcW w:w="2556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Для проведения практического тура необходимо предусмотреть оборудование согласно </w:t>
            </w:r>
            <w:r w:rsidRPr="00516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списку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 методических рекомендаций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Наличие медицинского допуска ОБЯЗАТЕЛЬНО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Использовать запрещено</w:t>
            </w:r>
          </w:p>
        </w:tc>
      </w:tr>
      <w:tr w:rsidR="00ED11EA" w:rsidRPr="00FE65F3" w:rsidTr="002D7905">
        <w:trPr>
          <w:gridAfter w:val="1"/>
          <w:wAfter w:w="23" w:type="dxa"/>
          <w:trHeight w:val="495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Химия</w:t>
            </w:r>
          </w:p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15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1EA" w:rsidRPr="00881647" w:rsidRDefault="00ED11EA" w:rsidP="00ED11EA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</w:t>
            </w:r>
            <w:proofErr w:type="gram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урсы»</w:t>
            </w:r>
          </w:p>
        </w:tc>
      </w:tr>
      <w:tr w:rsidR="00ED11EA" w:rsidRPr="00FE65F3" w:rsidTr="002D7905">
        <w:trPr>
          <w:gridAfter w:val="1"/>
          <w:wAfter w:w="23" w:type="dxa"/>
          <w:trHeight w:val="36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Астрономия</w:t>
            </w:r>
          </w:p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</w:t>
            </w:r>
            <w:proofErr w:type="gram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урсы»</w:t>
            </w:r>
          </w:p>
        </w:tc>
      </w:tr>
      <w:tr w:rsidR="00ED11EA" w:rsidRPr="00FE65F3" w:rsidTr="002D7905">
        <w:trPr>
          <w:gridAfter w:val="1"/>
          <w:wAfter w:w="23" w:type="dxa"/>
          <w:trHeight w:val="990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География</w:t>
            </w:r>
          </w:p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01 октября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5 -11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Письменный тур</w:t>
            </w:r>
          </w:p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7-8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ED11EA" w:rsidRPr="00432F97" w:rsidRDefault="00ED11EA" w:rsidP="00ED11EA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Основы безопасности и защиты Родины</w:t>
            </w:r>
          </w:p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23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Теоретический тур:</w:t>
            </w:r>
          </w:p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-11 – 90 минут</w:t>
            </w:r>
          </w:p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Практический тур не более 20 мин.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Биология</w:t>
            </w:r>
          </w:p>
          <w:p w:rsidR="00ED11EA" w:rsidRPr="00881647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-07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881647" w:rsidRDefault="00ED11EA" w:rsidP="00ED11E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</w:t>
            </w:r>
            <w:proofErr w:type="gram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урсы»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292FB8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>Труд</w:t>
            </w:r>
          </w:p>
          <w:p w:rsidR="00ED11EA" w:rsidRPr="000F4BFF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0F4BFF">
              <w:rPr>
                <w:rFonts w:ascii="Times New Roman" w:hAnsi="Times New Roman" w:cs="Times New Roman"/>
                <w:b/>
                <w:bCs/>
                <w:color w:val="4472C4" w:themeColor="accent5"/>
                <w:spacing w:val="-2"/>
                <w:sz w:val="24"/>
                <w:szCs w:val="24"/>
              </w:rPr>
              <w:t>12</w:t>
            </w:r>
            <w:r w:rsidRPr="000F4BFF">
              <w:rPr>
                <w:rFonts w:ascii="Times New Roman" w:hAnsi="Times New Roman" w:cs="Times New Roman"/>
                <w:b/>
                <w:bCs/>
                <w:color w:val="4472C4" w:themeColor="accent5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Default="00ED11EA" w:rsidP="00ED11EA">
            <w:pPr>
              <w:pStyle w:val="1"/>
              <w:numPr>
                <w:ilvl w:val="0"/>
                <w:numId w:val="0"/>
              </w:numPr>
              <w:ind w:left="72"/>
              <w:jc w:val="center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5-11</w:t>
            </w:r>
          </w:p>
          <w:p w:rsidR="00ED11EA" w:rsidRPr="00292FB8" w:rsidRDefault="00ED11EA" w:rsidP="00ED11EA">
            <w:pPr>
              <w:pStyle w:val="1"/>
              <w:numPr>
                <w:ilvl w:val="0"/>
                <w:numId w:val="0"/>
              </w:numPr>
              <w:ind w:left="7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 отдельно юноши, отдельно девушки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292FB8" w:rsidRDefault="00ED11EA" w:rsidP="00ED11E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5-11-90 минут</w:t>
            </w: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292FB8" w:rsidRDefault="00ED11EA" w:rsidP="00ED11E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Письменный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карандаш, набор линеек, ластик, калькулятор, цветные карандаши.</w:t>
            </w:r>
          </w:p>
          <w:p w:rsidR="00ED11EA" w:rsidRPr="00292FB8" w:rsidRDefault="00ED11EA" w:rsidP="00ED11E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Практический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рекомендуется предусмотреть список из методических рекомендаций.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292FB8" w:rsidRDefault="00ED11EA" w:rsidP="00ED11EA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ED11EA" w:rsidRPr="00FE65F3" w:rsidTr="002D7905">
        <w:trPr>
          <w:gridAfter w:val="1"/>
          <w:wAfter w:w="23" w:type="dxa"/>
          <w:trHeight w:val="66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D11EA" w:rsidRPr="007475EE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История</w:t>
            </w:r>
          </w:p>
          <w:p w:rsidR="00ED11EA" w:rsidRPr="007475EE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25</w:t>
            </w: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:rsidR="00ED11EA" w:rsidRPr="007475EE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7475EE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7475EE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ED11EA" w:rsidRPr="007475EE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-11-90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D11EA" w:rsidRPr="007475EE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ED11EA" w:rsidRPr="007475EE" w:rsidRDefault="00ED11EA" w:rsidP="00ED11E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средств связи и вычислительной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организатором. Запрещается использовать материалы и выч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ехнику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принесенные с собой.</w:t>
            </w:r>
          </w:p>
        </w:tc>
      </w:tr>
      <w:tr w:rsidR="00ED11EA" w:rsidRPr="00FE65F3" w:rsidTr="002D7905">
        <w:trPr>
          <w:gridAfter w:val="1"/>
          <w:wAfter w:w="23" w:type="dxa"/>
          <w:trHeight w:val="2925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F12F4A" w:rsidRDefault="00ED11EA" w:rsidP="00ED11EA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ED11EA" w:rsidRPr="00F12F4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Русский язык</w:t>
            </w:r>
          </w:p>
          <w:p w:rsidR="00ED11EA" w:rsidRPr="00F12F4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F12F4A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4-6-60 минут</w:t>
            </w:r>
          </w:p>
          <w:p w:rsidR="00ED11E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7-8-90 минут</w:t>
            </w:r>
          </w:p>
          <w:p w:rsidR="00ED11EA" w:rsidRPr="00F12F4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9-11-120 минут</w:t>
            </w:r>
          </w:p>
        </w:tc>
        <w:tc>
          <w:tcPr>
            <w:tcW w:w="2556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F12F4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F12F4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Использование запрещено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аудитории недопустимо наличие наглядных схем, иллюстрирующих правила русского языка.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F12F4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Математика</w:t>
            </w:r>
          </w:p>
          <w:p w:rsidR="00ED11EA" w:rsidRPr="00F12F4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13-14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F12F4A" w:rsidRDefault="00ED11EA" w:rsidP="00ED11E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</w:t>
            </w:r>
            <w:proofErr w:type="gramStart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урсы»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D70CF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Литература</w:t>
            </w:r>
          </w:p>
          <w:p w:rsidR="00ED11EA" w:rsidRPr="00D70CF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30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7-8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9 –11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 требуется 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D70CF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Искусство (МХК)</w:t>
            </w:r>
          </w:p>
          <w:p w:rsidR="00ED11EA" w:rsidRPr="00D70CF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  <w:r w:rsidRPr="00D70CF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Pr="00D70C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pStyle w:val="TableParagraph"/>
              <w:ind w:right="495"/>
              <w:rPr>
                <w:sz w:val="24"/>
                <w:szCs w:val="24"/>
              </w:rPr>
            </w:pPr>
            <w:r w:rsidRPr="00D70CFA">
              <w:rPr>
                <w:spacing w:val="-2"/>
                <w:sz w:val="24"/>
                <w:szCs w:val="24"/>
              </w:rPr>
              <w:t xml:space="preserve">Мультимедийное </w:t>
            </w:r>
            <w:r w:rsidRPr="00D70CFA">
              <w:rPr>
                <w:sz w:val="24"/>
                <w:szCs w:val="24"/>
              </w:rPr>
              <w:t>оборудование,</w:t>
            </w:r>
            <w:r w:rsidRPr="00D70CFA">
              <w:rPr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sz w:val="24"/>
                <w:szCs w:val="24"/>
              </w:rPr>
              <w:t xml:space="preserve">компьютер, экран с возможностью просмотра презентации, </w:t>
            </w:r>
            <w:r w:rsidRPr="00D70CFA">
              <w:rPr>
                <w:spacing w:val="-2"/>
                <w:sz w:val="24"/>
                <w:szCs w:val="24"/>
              </w:rPr>
              <w:t>содержащей</w:t>
            </w:r>
          </w:p>
          <w:p w:rsidR="00ED11EA" w:rsidRPr="00222B4E" w:rsidRDefault="00ED11EA" w:rsidP="00ED11E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изображения/иллюстрации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Разрешено: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орфографические </w:t>
            </w:r>
            <w:r w:rsidRPr="00D70C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словари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D70CF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Обществознание</w:t>
            </w:r>
          </w:p>
          <w:p w:rsidR="00ED11EA" w:rsidRPr="00D70CFA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highlight w:val="yellow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02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8-60 минут </w:t>
            </w:r>
          </w:p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D70CFA" w:rsidRDefault="00ED11EA" w:rsidP="00ED11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ED11EA" w:rsidRPr="00FE65F3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222B4E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Информатика  </w:t>
            </w:r>
          </w:p>
          <w:p w:rsidR="00ED11EA" w:rsidRPr="00222B4E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19-2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0, 22-23 </w:t>
            </w:r>
            <w:r w:rsidRPr="00222B4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222B4E" w:rsidRDefault="00ED11EA" w:rsidP="00ED11EA">
            <w:pPr>
              <w:spacing w:before="100" w:after="100" w:line="100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</w:t>
            </w:r>
            <w:proofErr w:type="gramStart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урсы»</w:t>
            </w:r>
          </w:p>
        </w:tc>
      </w:tr>
      <w:tr w:rsidR="00ED11EA" w:rsidRPr="003C2564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3C2564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ED11EA" w:rsidRPr="003C2564" w:rsidRDefault="00ED11EA" w:rsidP="00ED11EA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(английский)</w:t>
            </w:r>
          </w:p>
          <w:p w:rsidR="00ED11EA" w:rsidRPr="003C2564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28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3C2564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3C2564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Письменный тур: </w:t>
            </w:r>
          </w:p>
          <w:p w:rsidR="00ED11EA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5-6-60 минут</w:t>
            </w:r>
          </w:p>
          <w:p w:rsidR="00ED11EA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7-8- 90 минут</w:t>
            </w:r>
          </w:p>
          <w:p w:rsidR="00ED11EA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9-11-120 минут</w:t>
            </w:r>
          </w:p>
          <w:p w:rsidR="00ED11EA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тур:</w:t>
            </w:r>
          </w:p>
          <w:p w:rsidR="00ED11EA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5-6-20 минут</w:t>
            </w:r>
          </w:p>
          <w:p w:rsidR="00ED11EA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7-8- 30 минут</w:t>
            </w:r>
          </w:p>
          <w:p w:rsidR="00ED11EA" w:rsidRPr="003C2564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9-11-30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3C2564" w:rsidRDefault="00ED11EA" w:rsidP="00ED11EA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lastRenderedPageBreak/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 xml:space="preserve">или аудиоплеер </w:t>
            </w:r>
            <w:proofErr w:type="gramStart"/>
            <w:r w:rsidRPr="003C2564">
              <w:rPr>
                <w:sz w:val="24"/>
                <w:szCs w:val="24"/>
              </w:rPr>
              <w:t>для</w:t>
            </w:r>
            <w:proofErr w:type="gramEnd"/>
          </w:p>
          <w:p w:rsidR="00ED11EA" w:rsidRPr="003C2564" w:rsidRDefault="00ED11EA" w:rsidP="00ED11EA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3C2564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  <w:tr w:rsidR="00ED11EA" w:rsidRPr="003C2564" w:rsidTr="002D7905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11EA" w:rsidRPr="003C2564" w:rsidRDefault="00ED11EA" w:rsidP="00ED11EA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lastRenderedPageBreak/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(немецкий)</w:t>
            </w:r>
          </w:p>
          <w:p w:rsidR="00ED11EA" w:rsidRPr="003C2564" w:rsidRDefault="00ED11EA" w:rsidP="00ED11E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12 ок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3C2564" w:rsidRDefault="00ED11EA" w:rsidP="00ED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272A41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 xml:space="preserve">Письменный тур: </w:t>
            </w:r>
          </w:p>
          <w:p w:rsidR="00ED11EA" w:rsidRPr="00272A41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5-6-90 минут</w:t>
            </w:r>
          </w:p>
          <w:p w:rsidR="00ED11EA" w:rsidRPr="00272A41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7-8- 135 минут</w:t>
            </w:r>
          </w:p>
          <w:p w:rsidR="00ED11EA" w:rsidRPr="00272A41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9-11-180 минут</w:t>
            </w:r>
          </w:p>
          <w:p w:rsidR="00ED11EA" w:rsidRPr="00272A41" w:rsidRDefault="00ED11EA" w:rsidP="00ED11EA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Устный тур:</w:t>
            </w:r>
          </w:p>
          <w:p w:rsidR="00ED11EA" w:rsidRPr="00272A41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5-6-30м</w:t>
            </w:r>
          </w:p>
          <w:p w:rsidR="00ED11EA" w:rsidRPr="00272A41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7-8-45м</w:t>
            </w:r>
          </w:p>
          <w:p w:rsidR="00ED11EA" w:rsidRPr="003C2564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9-11-60м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ED11EA" w:rsidRPr="003C2564" w:rsidRDefault="00ED11EA" w:rsidP="00ED11EA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 xml:space="preserve">или аудиоплеер </w:t>
            </w:r>
            <w:proofErr w:type="gramStart"/>
            <w:r w:rsidRPr="003C2564">
              <w:rPr>
                <w:sz w:val="24"/>
                <w:szCs w:val="24"/>
              </w:rPr>
              <w:t>для</w:t>
            </w:r>
            <w:proofErr w:type="gramEnd"/>
          </w:p>
          <w:p w:rsidR="00ED11EA" w:rsidRPr="003C2564" w:rsidRDefault="00ED11EA" w:rsidP="00ED11EA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  <w:p w:rsidR="00ED11EA" w:rsidRPr="003C2564" w:rsidRDefault="00ED11EA" w:rsidP="00ED11EA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ED11EA" w:rsidRPr="003C2564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</w:tbl>
    <w:p w:rsidR="001D721C" w:rsidRDefault="001D721C" w:rsidP="001D721C">
      <w:pPr>
        <w:rPr>
          <w:rFonts w:ascii="Times New Roman" w:hAnsi="Times New Roman" w:cs="Times New Roman"/>
          <w:sz w:val="28"/>
          <w:szCs w:val="28"/>
        </w:rPr>
      </w:pPr>
    </w:p>
    <w:p w:rsidR="001D721C" w:rsidRPr="00054FC0" w:rsidRDefault="001D721C" w:rsidP="001D721C">
      <w:pPr>
        <w:spacing w:before="100" w:after="100" w:line="100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Общие требования.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proofErr w:type="gramStart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Школьный этап олимпиады проводится в соответствии с «Порядком проведения всероссийской олимпиады школьников», утвержденным приказом </w:t>
      </w:r>
      <w:r w:rsidRPr="00054FC0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27 ноября 2020 г. № 678 «Об утверждении Порядка проведения всероссийской олимпиады школьников» (далее - Порядок)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приказом министерства образования Ростовской области от </w:t>
      </w:r>
      <w:r w:rsidRPr="008419F0">
        <w:rPr>
          <w:rFonts w:ascii="Times New Roman" w:hAnsi="Times New Roman" w:cs="Times New Roman"/>
          <w:sz w:val="28"/>
          <w:szCs w:val="28"/>
          <w:lang w:eastAsia="ru-RU"/>
        </w:rPr>
        <w:t>28.08.2025 № 180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«О порядке организации и проведения школьного этапа всероссийской олимпиады школьников на территории Ростовской области», и прик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азом Азовского РОО от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29.08.2025 №446  «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Об организации и проведении школьного этапа всероссий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ской олимпиады школьников в 2025-2026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учебном году на территории Азовского района».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Школьный этап олимпиады по каждому общеобразовательному предмету проводится по единым для всех общеобразовательных организаций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заданиям, разработанным муниципальными предметно-методическими комиссиями. Задания для участников олимпиады направляются в общеобразовательные организации в электронном виде на адрес электронной почты не позднее дня, указанного в графике проведения школьного этапа по данному предмету. 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Требования по предметам определяют: </w:t>
      </w:r>
    </w:p>
    <w:p w:rsidR="001D721C" w:rsidRPr="00054FC0" w:rsidRDefault="001D721C" w:rsidP="001D721C">
      <w:pPr>
        <w:numPr>
          <w:ilvl w:val="1"/>
          <w:numId w:val="4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 проведения школьного этапа олимпиады: количество туров, продолжительность туров по конкретному общеобразовательному предмету отдельно по классам (параллелям);</w:t>
      </w:r>
    </w:p>
    <w:p w:rsidR="001D721C" w:rsidRPr="00054FC0" w:rsidRDefault="001D721C" w:rsidP="001D721C">
      <w:pPr>
        <w:numPr>
          <w:ilvl w:val="1"/>
          <w:numId w:val="4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специальное оборудование, необходимое для проведения туров школьного этапа олимпиады.</w:t>
      </w:r>
    </w:p>
    <w:p w:rsidR="001D721C" w:rsidRPr="00054FC0" w:rsidRDefault="001D721C" w:rsidP="001D721C">
      <w:pPr>
        <w:spacing w:before="100" w:after="100" w:line="100" w:lineRule="atLeast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Требования содержат информацию:</w:t>
      </w:r>
    </w:p>
    <w:p w:rsidR="001D721C" w:rsidRPr="00054FC0" w:rsidRDefault="001D721C" w:rsidP="001D721C">
      <w:pPr>
        <w:numPr>
          <w:ilvl w:val="1"/>
          <w:numId w:val="4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подведения итогов по классам (параллелям);</w:t>
      </w:r>
    </w:p>
    <w:p w:rsidR="001D721C" w:rsidRPr="00054FC0" w:rsidRDefault="001D721C" w:rsidP="001D721C">
      <w:pPr>
        <w:numPr>
          <w:ilvl w:val="1"/>
          <w:numId w:val="4"/>
        </w:numPr>
        <w:tabs>
          <w:tab w:val="clear" w:pos="0"/>
          <w:tab w:val="num" w:pos="1440"/>
        </w:tabs>
        <w:suppressAutoHyphens/>
        <w:spacing w:before="100" w:after="24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 разрешении или запрещении использования при выполнении заданий олимпиады справочных материалов, сре</w:t>
      </w:r>
      <w:proofErr w:type="gramStart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дств св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язи и вычислительной техники.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Критерии и рекомендации по методике оценивания заданий направляются в общеобразовательные организации в электронном виде на адрес электронной почты. 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План-график проведения школьного этапа олимпиады по каждому общеобразовательному предмету в каждой общеобразовательной организации устанавливается ее руководителем в соответствии с графиком, утверждён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ным приказом Азовского РОО от 29.08.2025 № 446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. План-график включает указание времени и места проведения олимпиады в каждом классе (параллели) по каждому общеобразовательному предмету.</w:t>
      </w:r>
    </w:p>
    <w:p w:rsidR="001D721C" w:rsidRPr="00A26A78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Руководители общеобразовательных организаций обеспечивают информирование обучающихся и их родителей (законных представителей) о порядке проведения этапов олимпиады, о месте и времени проведения школьного и муниципального этапа по каждому общеобразовательному предмету.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Для проведения олимпиады установлены следующие правила: участие на школьном этапе олимпиады – индивидуальное и добровольное, отношение к участникам должно быть предельно корректным и уважительным.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началом проведения туров школьного этапа олимпиады проводится краткий инструктаж: участникам сообщается о продолжительности туров, правилах поведения и правилах оформления работ, сроках подведения итогов (когда и где участники могут ознакомиться со своими результатами, принять участие в разборе заданий). Для выполнения заданий олимпиады во время проведения письменного тура участники с одинаковыми заданиями рассаживаются, по возможности, за разные парты. 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недели после проведения олимпиады по каждому общеобразовательному предмету жюри должно ознакомить участников олимпиады с предварительными результатами проверки их работ, провести разбор заданий и их решений, дать пояснения по критериям оценивания и рассмотреть все возникшие вопросы, связанные с проверкой и оцениванием работ. При обнаружении членами жюри технических ошибок, связанных с оценкой работы или подсчётом баллов, данные ошибки устраняются в рабочем порядке.</w:t>
      </w:r>
    </w:p>
    <w:p w:rsidR="001D721C" w:rsidRPr="00054FC0" w:rsidRDefault="001D721C" w:rsidP="001D721C">
      <w:pPr>
        <w:spacing w:before="100" w:after="240" w:line="100" w:lineRule="atLeast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Требования к участникам </w:t>
      </w: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во время проведения олимпиады: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Во время проведения Олимпиады участники Олимпиады должны следовать указаниям представителей организатора олимпиады, не вправе общаться друг с другом, свободно перемещаться по аудитории, обмениваться заданиями. 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>Участники Олимпиады могут взять в аудиторию тол</w:t>
      </w:r>
      <w:r>
        <w:rPr>
          <w:rFonts w:ascii="Times New Roman" w:eastAsia="SimSun" w:hAnsi="Times New Roman" w:cs="Times New Roman"/>
          <w:sz w:val="28"/>
          <w:szCs w:val="28"/>
        </w:rPr>
        <w:t xml:space="preserve">ько удостоверение личности, </w:t>
      </w: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ручку (синего или черного цвета), прохладительные напитки в прозрачной упаковке, шоколад. 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lastRenderedPageBreak/>
        <w:t>Участник имеет право покидать аудиторию только в сопровождении дежурного вне аудитории. В случае выхода участника из аудитории дежурный в аудитории на бланке ответов отмечает время его выхода и возвращения в аудиторию.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Участник не имеет права выносить из аудитории любые материалы, касающиеся Олимпиады (бланки заданий, листы ответа, черновики). 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 xml:space="preserve">Участнику запрещается проносить с собой в аудиторию телефон и иные электронные средства связи, справочные материалы (за исключением </w:t>
      </w:r>
      <w:proofErr w:type="gramStart"/>
      <w:r w:rsidRPr="00054FC0">
        <w:rPr>
          <w:rFonts w:ascii="Times New Roman" w:eastAsia="SimSun" w:hAnsi="Times New Roman" w:cs="Times New Roman"/>
          <w:bCs/>
          <w:sz w:val="28"/>
          <w:szCs w:val="28"/>
        </w:rPr>
        <w:t>разрешённых</w:t>
      </w:r>
      <w:proofErr w:type="gramEnd"/>
      <w:r w:rsidRPr="00054FC0">
        <w:rPr>
          <w:rFonts w:ascii="Times New Roman" w:eastAsia="SimSun" w:hAnsi="Times New Roman" w:cs="Times New Roman"/>
          <w:bCs/>
          <w:sz w:val="28"/>
          <w:szCs w:val="28"/>
        </w:rPr>
        <w:t xml:space="preserve"> Требованиями по предметам), диктофоны, плееры, электронные книги, фотоаппараты и иное техническое оборудование.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В случае нарушения участником Олимпиады Порядка проведения Олимпиады и Требований к проведению Олимпиады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1D721C" w:rsidRPr="00054FC0" w:rsidRDefault="001D721C" w:rsidP="001D721C">
      <w:pPr>
        <w:numPr>
          <w:ilvl w:val="0"/>
          <w:numId w:val="4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054FC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Участники Олимпиады, которые были удалены, лишаются права дальнейшего участия в Олимпиаде по данному предмету в текущем году.</w:t>
      </w: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C561A" w:rsidRDefault="00DC561A" w:rsidP="00DC561A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F118F">
      <w:pPr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F118F">
      <w:pPr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F118F">
      <w:pPr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F118F">
      <w:pPr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F118F">
      <w:pPr>
        <w:rPr>
          <w:rFonts w:ascii="Times New Roman" w:hAnsi="Times New Roman" w:cs="Times New Roman"/>
          <w:sz w:val="28"/>
          <w:szCs w:val="28"/>
        </w:rPr>
      </w:pPr>
    </w:p>
    <w:p w:rsidR="00480A20" w:rsidRDefault="00480A20" w:rsidP="00DF118F">
      <w:pPr>
        <w:rPr>
          <w:rFonts w:ascii="Times New Roman" w:hAnsi="Times New Roman" w:cs="Times New Roman"/>
          <w:sz w:val="28"/>
          <w:szCs w:val="28"/>
        </w:rPr>
      </w:pPr>
    </w:p>
    <w:p w:rsidR="001D721C" w:rsidRPr="00402228" w:rsidRDefault="001D721C" w:rsidP="001D721C">
      <w:pPr>
        <w:pStyle w:val="a3"/>
        <w:jc w:val="right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Приложение № 8</w:t>
      </w:r>
    </w:p>
    <w:p w:rsidR="001D721C" w:rsidRPr="00D56D97" w:rsidRDefault="001D721C" w:rsidP="001D721C">
      <w:pPr>
        <w:pStyle w:val="a3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 xml:space="preserve">к приказу </w:t>
      </w:r>
      <w:proofErr w:type="gramStart"/>
      <w:r w:rsidRPr="00D56D97">
        <w:rPr>
          <w:rFonts w:eastAsia="Arial Unicode MS"/>
          <w:sz w:val="24"/>
          <w:szCs w:val="24"/>
        </w:rPr>
        <w:t>Азовского</w:t>
      </w:r>
      <w:proofErr w:type="gramEnd"/>
      <w:r w:rsidRPr="00D56D97">
        <w:rPr>
          <w:rFonts w:eastAsia="Arial Unicode MS"/>
          <w:sz w:val="24"/>
          <w:szCs w:val="24"/>
        </w:rPr>
        <w:t xml:space="preserve"> РОО</w:t>
      </w:r>
    </w:p>
    <w:p w:rsidR="001D721C" w:rsidRPr="00FB7BAA" w:rsidRDefault="001D721C" w:rsidP="001D721C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480A20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</w:p>
    <w:p w:rsidR="001D721C" w:rsidRDefault="001D721C" w:rsidP="001D721C">
      <w:pPr>
        <w:autoSpaceDE w:val="0"/>
        <w:spacing w:after="200"/>
        <w:jc w:val="both"/>
        <w:rPr>
          <w:bCs/>
          <w:sz w:val="26"/>
          <w:szCs w:val="26"/>
          <w:shd w:val="clear" w:color="auto" w:fill="FFFFFF"/>
        </w:rPr>
      </w:pPr>
    </w:p>
    <w:p w:rsidR="001D721C" w:rsidRPr="001D721C" w:rsidRDefault="001D721C" w:rsidP="001D72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Состав апелляционной комиссии для проведения школьного и муниципального эта</w:t>
      </w:r>
      <w:r>
        <w:rPr>
          <w:rFonts w:ascii="Times New Roman" w:hAnsi="Times New Roman" w:cs="Times New Roman"/>
          <w:sz w:val="28"/>
          <w:szCs w:val="28"/>
        </w:rPr>
        <w:t>пов ВСОШ в 2026-2027</w:t>
      </w:r>
      <w:r w:rsidRPr="00543149">
        <w:rPr>
          <w:rFonts w:ascii="Times New Roman" w:hAnsi="Times New Roman" w:cs="Times New Roman"/>
          <w:sz w:val="28"/>
          <w:szCs w:val="28"/>
        </w:rPr>
        <w:t xml:space="preserve"> уч. году.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Даниленко Е.Г., ведущий специалист РОО, председатель.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Мизина О.В., директор МКУО РИМЦ, секретарь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усский язык)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Карташова Н.А., учитель обществознания МБОУ Кулешовской СОШ № 17(право).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Гурова Е.А., учитель истории и обществознания  МБОУ Елизаветинской СОШ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экономика, история).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Ведерина С.А., учитель</w:t>
      </w:r>
      <w:r w:rsidRPr="00CE68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истории и обществознания  МБОУ Новомирской СОШ </w:t>
      </w:r>
      <w:proofErr w:type="gramStart"/>
      <w:r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>обществознание).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Коваленко А.В., преподаватель - организатор ОБЗР МБОУ Головатовской СОШ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Сага Е.П., учитель английского языка МБОУ Пешковской СОШ.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Бектурганова И.П., учитель литературы МБОУ Пешковской СОШ (МХК, литература).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Пивень Г.В., учитель географии МБОУ Кагальницкой СОШ (география).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Ведута Я.А., учитель биологии МБОУ Каяльской СОШ (экология).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Калинина Л.С., учитель физической культуры МБОУ Самарской СОШ №4 (физическая культура).</w:t>
      </w:r>
    </w:p>
    <w:p w:rsidR="001D721C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Пальчикова Л.В., директор МБУ Самарский МУК (технология).</w:t>
      </w:r>
    </w:p>
    <w:p w:rsidR="001D721C" w:rsidRPr="00CE6878" w:rsidRDefault="001D721C" w:rsidP="001D721C">
      <w:pPr>
        <w:pStyle w:val="a8"/>
        <w:numPr>
          <w:ilvl w:val="0"/>
          <w:numId w:val="5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Зацаринная О.И. учитель немецкого языка МБОУ </w:t>
      </w:r>
      <w:proofErr w:type="gramStart"/>
      <w:r>
        <w:rPr>
          <w:sz w:val="28"/>
          <w:szCs w:val="28"/>
        </w:rPr>
        <w:t>Орловской</w:t>
      </w:r>
      <w:proofErr w:type="gramEnd"/>
      <w:r>
        <w:rPr>
          <w:sz w:val="28"/>
          <w:szCs w:val="28"/>
        </w:rPr>
        <w:t xml:space="preserve"> СОШ. (немецкий язык).</w:t>
      </w: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DF118F" w:rsidRDefault="00DF118F" w:rsidP="00DF118F">
      <w:pPr>
        <w:rPr>
          <w:rFonts w:ascii="Times New Roman" w:hAnsi="Times New Roman" w:cs="Times New Roman"/>
          <w:sz w:val="28"/>
          <w:szCs w:val="28"/>
        </w:rPr>
      </w:pPr>
    </w:p>
    <w:p w:rsidR="00DF118F" w:rsidRDefault="00DF118F" w:rsidP="00DF118F">
      <w:pPr>
        <w:pStyle w:val="a3"/>
        <w:jc w:val="right"/>
        <w:rPr>
          <w:rFonts w:eastAsia="Arial Unicode MS"/>
          <w:sz w:val="24"/>
          <w:szCs w:val="24"/>
        </w:rPr>
      </w:pPr>
    </w:p>
    <w:p w:rsidR="00DF118F" w:rsidRDefault="00DF118F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pStyle w:val="a3"/>
        <w:rPr>
          <w:rFonts w:eastAsia="Arial Unicode MS"/>
          <w:sz w:val="24"/>
          <w:szCs w:val="24"/>
        </w:rPr>
      </w:pPr>
    </w:p>
    <w:p w:rsidR="001D721C" w:rsidRDefault="001D721C" w:rsidP="001D721C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1D721C" w:rsidRPr="00A26A78" w:rsidRDefault="001D721C" w:rsidP="001D721C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9</w:t>
      </w:r>
      <w:r w:rsidRPr="00A26A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21C" w:rsidRPr="00D56D97" w:rsidRDefault="001D721C" w:rsidP="001D721C">
      <w:pPr>
        <w:pStyle w:val="a3"/>
        <w:jc w:val="right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</w:t>
      </w:r>
      <w:r w:rsidRPr="00D56D97">
        <w:rPr>
          <w:rFonts w:eastAsia="Arial Unicode MS"/>
          <w:sz w:val="24"/>
          <w:szCs w:val="24"/>
        </w:rPr>
        <w:t xml:space="preserve">к приказу </w:t>
      </w:r>
      <w:proofErr w:type="gramStart"/>
      <w:r w:rsidRPr="00D56D97">
        <w:rPr>
          <w:rFonts w:eastAsia="Arial Unicode MS"/>
          <w:sz w:val="24"/>
          <w:szCs w:val="24"/>
        </w:rPr>
        <w:t>Азовского</w:t>
      </w:r>
      <w:proofErr w:type="gramEnd"/>
      <w:r w:rsidRPr="00D56D97">
        <w:rPr>
          <w:rFonts w:eastAsia="Arial Unicode MS"/>
          <w:sz w:val="24"/>
          <w:szCs w:val="24"/>
        </w:rPr>
        <w:t xml:space="preserve"> РОО</w:t>
      </w:r>
    </w:p>
    <w:p w:rsidR="001D721C" w:rsidRPr="00FB7BAA" w:rsidRDefault="001D721C" w:rsidP="001D721C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1D721C" w:rsidRPr="00054FC0" w:rsidRDefault="001D721C" w:rsidP="001D721C">
      <w:pPr>
        <w:pStyle w:val="a4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Заявление</w:t>
      </w:r>
    </w:p>
    <w:p w:rsidR="001D721C" w:rsidRPr="00054FC0" w:rsidRDefault="001D721C" w:rsidP="001D721C">
      <w:pPr>
        <w:pStyle w:val="a9"/>
        <w:spacing w:before="3"/>
        <w:ind w:left="991" w:right="1132" w:firstLine="1110"/>
        <w:jc w:val="center"/>
        <w:rPr>
          <w:rFonts w:ascii="Times New Roman" w:hAnsi="Times New Roman" w:cs="Times New Roman"/>
          <w:spacing w:val="-2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lastRenderedPageBreak/>
        <w:t>родителя (законного представителя) обучающегося,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заявившего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своем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участии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во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олимпиаде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школьников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2025/2026 учебном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году</w:t>
      </w:r>
    </w:p>
    <w:p w:rsidR="001D721C" w:rsidRPr="00054FC0" w:rsidRDefault="001D721C" w:rsidP="001D721C">
      <w:pPr>
        <w:pStyle w:val="a9"/>
        <w:spacing w:after="0" w:line="240" w:lineRule="auto"/>
        <w:ind w:left="5598" w:right="114" w:firstLine="1010"/>
        <w:jc w:val="right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В оргкомитет школьного этапа</w:t>
      </w:r>
      <w:r w:rsidRPr="00054FC0">
        <w:rPr>
          <w:rFonts w:ascii="Times New Roman" w:hAnsi="Times New Roman" w:cs="Times New Roman"/>
          <w:spacing w:val="-67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олимпиады</w:t>
      </w:r>
      <w:r w:rsidRPr="00054FC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школьников</w:t>
      </w:r>
    </w:p>
    <w:p w:rsidR="001D721C" w:rsidRPr="00054FC0" w:rsidRDefault="001D721C" w:rsidP="001D721C">
      <w:pPr>
        <w:pStyle w:val="a9"/>
        <w:spacing w:after="0" w:line="240" w:lineRule="auto"/>
        <w:ind w:right="122"/>
        <w:jc w:val="right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в</w:t>
      </w:r>
      <w:r w:rsidRPr="00054FC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муниципальном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образовании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«Азовский район»</w:t>
      </w:r>
    </w:p>
    <w:p w:rsidR="001D721C" w:rsidRPr="003300A3" w:rsidRDefault="001D721C" w:rsidP="001D721C">
      <w:pPr>
        <w:pStyle w:val="a9"/>
        <w:spacing w:before="7"/>
        <w:rPr>
          <w:sz w:val="26"/>
          <w:szCs w:val="26"/>
        </w:rPr>
      </w:pPr>
    </w:p>
    <w:p w:rsidR="001D721C" w:rsidRPr="00054FC0" w:rsidRDefault="001D721C" w:rsidP="001D721C">
      <w:pPr>
        <w:pStyle w:val="a9"/>
        <w:tabs>
          <w:tab w:val="left" w:pos="7513"/>
        </w:tabs>
        <w:spacing w:before="1"/>
        <w:ind w:left="115" w:right="118"/>
        <w:jc w:val="both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 xml:space="preserve">            Я,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 xml:space="preserve">родитель </w:t>
      </w:r>
    </w:p>
    <w:p w:rsidR="001D721C" w:rsidRPr="00054FC0" w:rsidRDefault="001D721C" w:rsidP="001D721C">
      <w:pPr>
        <w:pStyle w:val="a9"/>
        <w:tabs>
          <w:tab w:val="left" w:pos="1500"/>
        </w:tabs>
        <w:spacing w:before="1"/>
        <w:ind w:left="115" w:right="118"/>
        <w:jc w:val="both"/>
        <w:rPr>
          <w:rFonts w:ascii="Times New Roman" w:hAnsi="Times New Roman" w:cs="Times New Roman"/>
          <w:spacing w:val="1"/>
        </w:rPr>
      </w:pPr>
      <w:r w:rsidRPr="00054FC0">
        <w:rPr>
          <w:rFonts w:ascii="Times New Roman" w:hAnsi="Times New Roman" w:cs="Times New Roman"/>
          <w:spacing w:val="1"/>
          <w:sz w:val="26"/>
          <w:szCs w:val="26"/>
        </w:rPr>
        <w:tab/>
        <w:t xml:space="preserve">          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            </w:t>
      </w:r>
      <w:r w:rsidRPr="00054FC0">
        <w:rPr>
          <w:rFonts w:ascii="Times New Roman" w:hAnsi="Times New Roman" w:cs="Times New Roman"/>
          <w:spacing w:val="1"/>
        </w:rPr>
        <w:t>(Ф.И.О. полностью)</w:t>
      </w:r>
    </w:p>
    <w:p w:rsidR="001D721C" w:rsidRPr="00054FC0" w:rsidRDefault="001D721C" w:rsidP="001D721C">
      <w:pPr>
        <w:pStyle w:val="a9"/>
        <w:tabs>
          <w:tab w:val="left" w:pos="1500"/>
        </w:tabs>
        <w:spacing w:before="1"/>
        <w:ind w:left="115" w:right="118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(законный </w:t>
      </w:r>
      <w:r w:rsidRPr="00054FC0">
        <w:rPr>
          <w:rFonts w:ascii="Times New Roman" w:hAnsi="Times New Roman" w:cs="Times New Roman"/>
          <w:sz w:val="26"/>
          <w:szCs w:val="26"/>
        </w:rPr>
        <w:t>представитель)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обучающегося,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заявившего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своем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участии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олимпиаде школьников в 2025/2026 учебном году с использованием технических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средств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(образовательной</w:t>
      </w:r>
      <w:r w:rsidRPr="00054FC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организации/собственных).</w:t>
      </w:r>
    </w:p>
    <w:p w:rsidR="001D721C" w:rsidRPr="00054FC0" w:rsidRDefault="001D721C" w:rsidP="001D721C">
      <w:pPr>
        <w:pStyle w:val="a9"/>
        <w:spacing w:before="1"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457"/>
        <w:gridCol w:w="5742"/>
      </w:tblGrid>
      <w:tr w:rsidR="001D721C" w:rsidRPr="00054FC0" w:rsidTr="00BD320F">
        <w:trPr>
          <w:trHeight w:val="645"/>
        </w:trPr>
        <w:tc>
          <w:tcPr>
            <w:tcW w:w="4457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r w:rsidRPr="00054FC0">
              <w:rPr>
                <w:rFonts w:eastAsia="Calibri"/>
                <w:sz w:val="26"/>
                <w:szCs w:val="26"/>
                <w:lang w:val="en-US"/>
              </w:rPr>
              <w:t>Ф.И.О.</w:t>
            </w:r>
            <w:r w:rsidRPr="00054FC0">
              <w:rPr>
                <w:rFonts w:eastAsia="Calibri"/>
                <w:spacing w:val="-5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обучающегося</w:t>
            </w:r>
            <w:proofErr w:type="spellEnd"/>
          </w:p>
        </w:tc>
        <w:tc>
          <w:tcPr>
            <w:tcW w:w="5742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1D721C" w:rsidRPr="00054FC0" w:rsidTr="00BD320F">
        <w:trPr>
          <w:trHeight w:val="645"/>
        </w:trPr>
        <w:tc>
          <w:tcPr>
            <w:tcW w:w="4457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Общеобразовательная</w:t>
            </w:r>
            <w:proofErr w:type="spellEnd"/>
            <w:r w:rsidRPr="00054FC0">
              <w:rPr>
                <w:rFonts w:eastAsia="Calibri"/>
                <w:spacing w:val="-3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организация</w:t>
            </w:r>
            <w:proofErr w:type="spellEnd"/>
          </w:p>
        </w:tc>
        <w:tc>
          <w:tcPr>
            <w:tcW w:w="5742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1D721C" w:rsidRPr="00054FC0" w:rsidTr="00BD320F">
        <w:trPr>
          <w:trHeight w:val="645"/>
        </w:trPr>
        <w:tc>
          <w:tcPr>
            <w:tcW w:w="4457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Класс</w:t>
            </w:r>
            <w:proofErr w:type="spellEnd"/>
          </w:p>
        </w:tc>
        <w:tc>
          <w:tcPr>
            <w:tcW w:w="5742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1D721C" w:rsidRPr="00054FC0" w:rsidTr="00BD320F">
        <w:trPr>
          <w:trHeight w:val="3220"/>
        </w:trPr>
        <w:tc>
          <w:tcPr>
            <w:tcW w:w="4457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ind w:left="105" w:right="341"/>
              <w:rPr>
                <w:rFonts w:eastAsia="Calibri"/>
                <w:sz w:val="26"/>
                <w:szCs w:val="26"/>
                <w:lang w:val="en-US"/>
              </w:rPr>
            </w:pP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Перечень</w:t>
            </w:r>
            <w:proofErr w:type="spellEnd"/>
            <w:r w:rsidRPr="00054FC0">
              <w:rPr>
                <w:rFonts w:eastAsia="Calibri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выбранных</w:t>
            </w:r>
            <w:proofErr w:type="spellEnd"/>
            <w:r w:rsidRPr="00054FC0">
              <w:rPr>
                <w:rFonts w:eastAsia="Calibri"/>
                <w:spacing w:val="1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общеобразовательных</w:t>
            </w:r>
            <w:proofErr w:type="spellEnd"/>
            <w:r w:rsidRPr="00054FC0">
              <w:rPr>
                <w:rFonts w:eastAsia="Calibri"/>
                <w:spacing w:val="-1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предметов</w:t>
            </w:r>
            <w:proofErr w:type="spellEnd"/>
          </w:p>
        </w:tc>
        <w:tc>
          <w:tcPr>
            <w:tcW w:w="5742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1D721C" w:rsidRPr="00054FC0" w:rsidTr="00BD320F">
        <w:trPr>
          <w:trHeight w:val="640"/>
        </w:trPr>
        <w:tc>
          <w:tcPr>
            <w:tcW w:w="4457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spacing w:line="320" w:lineRule="exact"/>
              <w:ind w:left="105" w:right="341"/>
              <w:rPr>
                <w:rFonts w:eastAsia="Calibri"/>
                <w:sz w:val="26"/>
                <w:szCs w:val="26"/>
              </w:rPr>
            </w:pPr>
            <w:r w:rsidRPr="00054FC0">
              <w:rPr>
                <w:rFonts w:eastAsia="Calibri"/>
                <w:sz w:val="26"/>
                <w:szCs w:val="26"/>
              </w:rPr>
              <w:t xml:space="preserve">Итоговое количество </w:t>
            </w:r>
            <w:proofErr w:type="gramStart"/>
            <w:r w:rsidRPr="00054FC0">
              <w:rPr>
                <w:rFonts w:eastAsia="Calibri"/>
                <w:sz w:val="26"/>
                <w:szCs w:val="26"/>
              </w:rPr>
              <w:t>выбранных</w:t>
            </w:r>
            <w:proofErr w:type="gramEnd"/>
            <w:r w:rsidRPr="00054FC0">
              <w:rPr>
                <w:rFonts w:eastAsia="Calibri"/>
                <w:sz w:val="26"/>
                <w:szCs w:val="26"/>
              </w:rPr>
              <w:t xml:space="preserve"> </w:t>
            </w:r>
          </w:p>
          <w:p w:rsidR="001D721C" w:rsidRPr="00054FC0" w:rsidRDefault="001D721C" w:rsidP="00BD320F">
            <w:pPr>
              <w:pStyle w:val="TableParagraph"/>
              <w:spacing w:line="320" w:lineRule="exact"/>
              <w:ind w:left="105" w:right="341"/>
              <w:rPr>
                <w:rFonts w:eastAsia="Calibri"/>
                <w:sz w:val="26"/>
                <w:szCs w:val="26"/>
              </w:rPr>
            </w:pPr>
            <w:r w:rsidRPr="00054FC0">
              <w:rPr>
                <w:rFonts w:eastAsia="Calibri"/>
                <w:spacing w:val="-67"/>
                <w:sz w:val="26"/>
                <w:szCs w:val="26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</w:rPr>
              <w:t>общеобразовательных</w:t>
            </w:r>
            <w:r w:rsidRPr="00054FC0">
              <w:rPr>
                <w:rFonts w:eastAsia="Calibri"/>
                <w:spacing w:val="-10"/>
                <w:sz w:val="26"/>
                <w:szCs w:val="26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</w:rPr>
              <w:t>предметов</w:t>
            </w:r>
          </w:p>
        </w:tc>
        <w:tc>
          <w:tcPr>
            <w:tcW w:w="5742" w:type="dxa"/>
            <w:shd w:val="clear" w:color="auto" w:fill="auto"/>
          </w:tcPr>
          <w:p w:rsidR="001D721C" w:rsidRPr="00054FC0" w:rsidRDefault="001D721C" w:rsidP="00BD320F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:rsidR="001D721C" w:rsidRPr="00054FC0" w:rsidRDefault="001D721C" w:rsidP="001D721C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1D721C" w:rsidRPr="00054FC0" w:rsidRDefault="001D721C" w:rsidP="001D721C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1D721C" w:rsidRPr="00054FC0" w:rsidRDefault="001D721C" w:rsidP="001D721C">
      <w:pPr>
        <w:pStyle w:val="a9"/>
        <w:tabs>
          <w:tab w:val="left" w:pos="3620"/>
          <w:tab w:val="left" w:pos="4322"/>
        </w:tabs>
        <w:ind w:left="115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Дата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20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года</w:t>
      </w:r>
    </w:p>
    <w:p w:rsidR="001D721C" w:rsidRPr="00054FC0" w:rsidRDefault="001D721C" w:rsidP="001D721C">
      <w:pPr>
        <w:pStyle w:val="a9"/>
        <w:spacing w:before="1"/>
        <w:rPr>
          <w:rFonts w:ascii="Times New Roman" w:hAnsi="Times New Roman" w:cs="Times New Roman"/>
          <w:sz w:val="26"/>
          <w:szCs w:val="26"/>
        </w:rPr>
      </w:pPr>
    </w:p>
    <w:p w:rsidR="001D721C" w:rsidRPr="00054FC0" w:rsidRDefault="001D721C" w:rsidP="001D721C">
      <w:pPr>
        <w:pStyle w:val="a9"/>
        <w:tabs>
          <w:tab w:val="left" w:pos="6475"/>
          <w:tab w:val="left" w:pos="7230"/>
          <w:tab w:val="left" w:pos="9765"/>
        </w:tabs>
        <w:ind w:left="115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Ф.И.О.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_________________________________________/________________/</w:t>
      </w:r>
    </w:p>
    <w:p w:rsidR="001D721C" w:rsidRPr="00797979" w:rsidRDefault="001D721C" w:rsidP="001D721C">
      <w:pPr>
        <w:ind w:right="1760"/>
        <w:jc w:val="right"/>
        <w:rPr>
          <w:sz w:val="20"/>
          <w:szCs w:val="20"/>
        </w:rPr>
      </w:pPr>
      <w:r w:rsidRPr="00054FC0">
        <w:rPr>
          <w:rFonts w:ascii="Times New Roman" w:hAnsi="Times New Roman" w:cs="Times New Roman"/>
          <w:sz w:val="26"/>
          <w:szCs w:val="26"/>
        </w:rPr>
        <w:t xml:space="preserve">           (подпись</w:t>
      </w:r>
      <w:r w:rsidRPr="00797979">
        <w:rPr>
          <w:sz w:val="20"/>
          <w:szCs w:val="20"/>
        </w:rPr>
        <w:t>)</w:t>
      </w:r>
    </w:p>
    <w:p w:rsidR="001D721C" w:rsidRDefault="001D721C" w:rsidP="001D721C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1D721C" w:rsidRDefault="001D721C" w:rsidP="001D721C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1D721C" w:rsidRDefault="001D721C" w:rsidP="001D721C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1D721C" w:rsidRDefault="001D721C" w:rsidP="001D721C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1D721C" w:rsidRPr="00A26A78" w:rsidRDefault="001D721C" w:rsidP="001D721C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10</w:t>
      </w:r>
      <w:r w:rsidRPr="00A26A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21C" w:rsidRPr="00D56D97" w:rsidRDefault="001D721C" w:rsidP="001D721C">
      <w:pPr>
        <w:pStyle w:val="a3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 xml:space="preserve">к приказу </w:t>
      </w:r>
      <w:proofErr w:type="gramStart"/>
      <w:r w:rsidRPr="00D56D97">
        <w:rPr>
          <w:rFonts w:eastAsia="Arial Unicode MS"/>
          <w:sz w:val="24"/>
          <w:szCs w:val="24"/>
        </w:rPr>
        <w:t>Азовского</w:t>
      </w:r>
      <w:proofErr w:type="gramEnd"/>
      <w:r w:rsidRPr="00D56D97">
        <w:rPr>
          <w:rFonts w:eastAsia="Arial Unicode MS"/>
          <w:sz w:val="24"/>
          <w:szCs w:val="24"/>
        </w:rPr>
        <w:t xml:space="preserve"> РОО</w:t>
      </w:r>
    </w:p>
    <w:p w:rsidR="001D721C" w:rsidRPr="00FB7BAA" w:rsidRDefault="001D721C" w:rsidP="001D721C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1D721C" w:rsidRPr="008A7B36" w:rsidRDefault="001D721C" w:rsidP="001D721C">
      <w:pPr>
        <w:widowControl w:val="0"/>
        <w:autoSpaceDE w:val="0"/>
        <w:autoSpaceDN w:val="0"/>
        <w:spacing w:before="4"/>
        <w:ind w:left="624" w:right="260"/>
        <w:jc w:val="center"/>
        <w:rPr>
          <w:rFonts w:ascii="Times New Roman" w:hAnsi="Times New Roman" w:cs="Times New Roman"/>
          <w:b/>
          <w:sz w:val="28"/>
        </w:rPr>
      </w:pPr>
      <w:r w:rsidRPr="008A7B36">
        <w:rPr>
          <w:rFonts w:ascii="Times New Roman" w:hAnsi="Times New Roman" w:cs="Times New Roman"/>
          <w:b/>
          <w:sz w:val="28"/>
        </w:rPr>
        <w:t>Согласие</w:t>
      </w:r>
      <w:r w:rsidRPr="008A7B3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на</w:t>
      </w:r>
      <w:r w:rsidRPr="008A7B3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обработку</w:t>
      </w:r>
      <w:r w:rsidRPr="008A7B36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персональных</w:t>
      </w:r>
      <w:r w:rsidRPr="008A7B3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данных</w:t>
      </w:r>
    </w:p>
    <w:p w:rsidR="001D721C" w:rsidRPr="008A7B36" w:rsidRDefault="001D721C" w:rsidP="001D721C">
      <w:pPr>
        <w:widowControl w:val="0"/>
        <w:tabs>
          <w:tab w:val="left" w:pos="10396"/>
        </w:tabs>
        <w:autoSpaceDE w:val="0"/>
        <w:autoSpaceDN w:val="0"/>
        <w:spacing w:after="0"/>
        <w:ind w:left="635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Я,</w:t>
      </w:r>
      <w:r w:rsidRPr="008A7B36">
        <w:rPr>
          <w:rFonts w:ascii="Times New Roman" w:hAnsi="Times New Roman" w:cs="Times New Roman"/>
          <w:u w:val="single"/>
        </w:rPr>
        <w:tab/>
      </w:r>
      <w:r w:rsidRPr="008A7B36">
        <w:rPr>
          <w:rFonts w:ascii="Times New Roman" w:hAnsi="Times New Roman" w:cs="Times New Roman"/>
        </w:rPr>
        <w:t>,</w:t>
      </w:r>
    </w:p>
    <w:p w:rsidR="001D721C" w:rsidRPr="008A7B36" w:rsidRDefault="001D721C" w:rsidP="001D721C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  <w:sz w:val="20"/>
        </w:rPr>
        <w:lastRenderedPageBreak/>
        <w:t xml:space="preserve">                                                                      (ФИО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родителя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или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законного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представителя</w:t>
      </w:r>
      <w:r w:rsidRPr="008A7B36">
        <w:rPr>
          <w:rFonts w:ascii="Times New Roman" w:hAnsi="Times New Roman" w:cs="Times New Roman"/>
        </w:rPr>
        <w:t>)</w:t>
      </w:r>
    </w:p>
    <w:p w:rsidR="001D721C" w:rsidRPr="008A7B36" w:rsidRDefault="001D721C" w:rsidP="001D721C">
      <w:pPr>
        <w:widowControl w:val="0"/>
        <w:tabs>
          <w:tab w:val="left" w:pos="2813"/>
          <w:tab w:val="left" w:pos="10521"/>
        </w:tabs>
        <w:autoSpaceDE w:val="0"/>
        <w:autoSpaceDN w:val="0"/>
        <w:spacing w:after="0"/>
        <w:ind w:left="635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Паспорт</w:t>
      </w:r>
      <w:r w:rsidRPr="008A7B36">
        <w:rPr>
          <w:rFonts w:ascii="Times New Roman" w:hAnsi="Times New Roman" w:cs="Times New Roman"/>
          <w:u w:val="single"/>
        </w:rPr>
        <w:tab/>
      </w:r>
      <w:r w:rsidRPr="008A7B36">
        <w:rPr>
          <w:rFonts w:ascii="Times New Roman" w:hAnsi="Times New Roman" w:cs="Times New Roman"/>
        </w:rPr>
        <w:t>,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 xml:space="preserve">выдан </w:t>
      </w:r>
      <w:r w:rsidRPr="008A7B36">
        <w:rPr>
          <w:rFonts w:ascii="Times New Roman" w:hAnsi="Times New Roman" w:cs="Times New Roman"/>
          <w:u w:val="single"/>
        </w:rPr>
        <w:t xml:space="preserve"> </w:t>
      </w:r>
      <w:r w:rsidRPr="008A7B36">
        <w:rPr>
          <w:rFonts w:ascii="Times New Roman" w:hAnsi="Times New Roman" w:cs="Times New Roman"/>
          <w:u w:val="single"/>
        </w:rPr>
        <w:tab/>
      </w:r>
    </w:p>
    <w:p w:rsidR="001D721C" w:rsidRPr="008A7B36" w:rsidRDefault="001D721C" w:rsidP="001D721C">
      <w:pPr>
        <w:widowControl w:val="0"/>
        <w:tabs>
          <w:tab w:val="left" w:pos="7218"/>
        </w:tabs>
        <w:autoSpaceDE w:val="0"/>
        <w:autoSpaceDN w:val="0"/>
        <w:spacing w:before="1" w:after="0"/>
        <w:ind w:left="1536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(серия,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номер)</w:t>
      </w:r>
      <w:r w:rsidRPr="008A7B36">
        <w:rPr>
          <w:rFonts w:ascii="Times New Roman" w:hAnsi="Times New Roman" w:cs="Times New Roman"/>
          <w:sz w:val="20"/>
        </w:rPr>
        <w:tab/>
        <w:t>(кем,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когда)</w:t>
      </w:r>
    </w:p>
    <w:p w:rsidR="001D721C" w:rsidRPr="008A7B36" w:rsidRDefault="009C78FE" w:rsidP="001D721C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19"/>
        </w:rPr>
      </w:pPr>
      <w:r w:rsidRPr="009C78FE">
        <w:rPr>
          <w:noProof/>
          <w:lang w:eastAsia="ru-RU"/>
        </w:rPr>
        <w:pict>
          <v:shape id="Полилиния 11" o:spid="_x0000_s1026" style="position:absolute;margin-left:63.8pt;margin-top:13.55pt;width:49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01" w:lineRule="exact"/>
        <w:ind w:left="635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(в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случае</w:t>
      </w:r>
      <w:r w:rsidRPr="008A7B36">
        <w:rPr>
          <w:rFonts w:ascii="Times New Roman" w:hAnsi="Times New Roman" w:cs="Times New Roman"/>
          <w:spacing w:val="-4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опекунства/попечительства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указать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реквизиты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документа,</w:t>
      </w:r>
      <w:r w:rsidRPr="008A7B36">
        <w:rPr>
          <w:rFonts w:ascii="Times New Roman" w:hAnsi="Times New Roman" w:cs="Times New Roman"/>
          <w:spacing w:val="-3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на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основании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которого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осуществляется</w:t>
      </w:r>
      <w:r w:rsidRPr="008A7B36">
        <w:rPr>
          <w:rFonts w:ascii="Times New Roman" w:hAnsi="Times New Roman" w:cs="Times New Roman"/>
          <w:spacing w:val="-3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опека)</w:t>
      </w:r>
    </w:p>
    <w:p w:rsidR="001D721C" w:rsidRPr="008A7B36" w:rsidRDefault="009C78FE" w:rsidP="001D721C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19"/>
        </w:rPr>
      </w:pPr>
      <w:r w:rsidRPr="009C78FE">
        <w:rPr>
          <w:rFonts w:ascii="Times New Roman" w:hAnsi="Times New Roman" w:cs="Times New Roman"/>
          <w:noProof/>
          <w:lang w:eastAsia="ru-RU"/>
        </w:rPr>
        <w:pict>
          <v:shape id="Полилиния 10" o:spid="_x0000_s1027" style="position:absolute;margin-left:63.8pt;margin-top:13.5pt;width:49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01" w:lineRule="exact"/>
        <w:ind w:left="624" w:right="256"/>
        <w:jc w:val="center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(адрес)</w: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76" w:lineRule="exact"/>
        <w:ind w:left="624" w:right="3542"/>
        <w:jc w:val="center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даю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согласие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на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обработку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моего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ребенка</w:t>
      </w:r>
    </w:p>
    <w:p w:rsidR="001D721C" w:rsidRPr="008A7B36" w:rsidRDefault="009C78FE" w:rsidP="001D721C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19"/>
        </w:rPr>
      </w:pPr>
      <w:r w:rsidRPr="009C78FE">
        <w:rPr>
          <w:rFonts w:ascii="Times New Roman" w:hAnsi="Times New Roman" w:cs="Times New Roman"/>
          <w:noProof/>
          <w:lang w:eastAsia="ru-RU"/>
        </w:rPr>
        <w:pict>
          <v:shape id="Полилиния 9" o:spid="_x0000_s1028" style="position:absolute;margin-left:63.8pt;margin-top:13.5pt;width:492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02" w:lineRule="exact"/>
        <w:ind w:left="624" w:right="255"/>
        <w:jc w:val="center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(фамилия,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имя,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отчество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ребенка)</w:t>
      </w:r>
    </w:p>
    <w:p w:rsidR="001D721C" w:rsidRPr="008A7B36" w:rsidRDefault="001D721C" w:rsidP="001D721C">
      <w:pPr>
        <w:widowControl w:val="0"/>
        <w:tabs>
          <w:tab w:val="left" w:pos="2630"/>
          <w:tab w:val="left" w:pos="10217"/>
        </w:tabs>
        <w:autoSpaceDE w:val="0"/>
        <w:autoSpaceDN w:val="0"/>
        <w:spacing w:after="0"/>
        <w:ind w:left="330"/>
        <w:jc w:val="center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Паспорт</w:t>
      </w:r>
      <w:r w:rsidRPr="008A7B36">
        <w:rPr>
          <w:rFonts w:ascii="Times New Roman" w:hAnsi="Times New Roman" w:cs="Times New Roman"/>
          <w:u w:val="single"/>
        </w:rPr>
        <w:tab/>
      </w:r>
      <w:r w:rsidRPr="008A7B36">
        <w:rPr>
          <w:rFonts w:ascii="Times New Roman" w:hAnsi="Times New Roman" w:cs="Times New Roman"/>
        </w:rPr>
        <w:t>,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 xml:space="preserve">выдан </w:t>
      </w:r>
      <w:r w:rsidRPr="008A7B36">
        <w:rPr>
          <w:rFonts w:ascii="Times New Roman" w:hAnsi="Times New Roman" w:cs="Times New Roman"/>
          <w:u w:val="single"/>
        </w:rPr>
        <w:t xml:space="preserve"> </w:t>
      </w:r>
      <w:r w:rsidRPr="008A7B36">
        <w:rPr>
          <w:rFonts w:ascii="Times New Roman" w:hAnsi="Times New Roman" w:cs="Times New Roman"/>
          <w:u w:val="single"/>
        </w:rPr>
        <w:tab/>
      </w:r>
    </w:p>
    <w:p w:rsidR="001D721C" w:rsidRPr="008A7B36" w:rsidRDefault="001D721C" w:rsidP="001D721C">
      <w:pPr>
        <w:widowControl w:val="0"/>
        <w:tabs>
          <w:tab w:val="left" w:pos="4982"/>
        </w:tabs>
        <w:autoSpaceDE w:val="0"/>
        <w:autoSpaceDN w:val="0"/>
        <w:spacing w:after="0"/>
        <w:ind w:right="1753"/>
        <w:jc w:val="center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(серия,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номер)</w:t>
      </w:r>
      <w:r w:rsidRPr="008A7B36">
        <w:rPr>
          <w:rFonts w:ascii="Times New Roman" w:hAnsi="Times New Roman" w:cs="Times New Roman"/>
          <w:sz w:val="20"/>
        </w:rPr>
        <w:tab/>
        <w:t>(кем, когда)</w:t>
      </w:r>
    </w:p>
    <w:p w:rsidR="001D721C" w:rsidRPr="008A7B36" w:rsidRDefault="009C78FE" w:rsidP="001D721C">
      <w:pPr>
        <w:widowControl w:val="0"/>
        <w:autoSpaceDE w:val="0"/>
        <w:autoSpaceDN w:val="0"/>
        <w:spacing w:before="9" w:after="0"/>
        <w:rPr>
          <w:rFonts w:ascii="Times New Roman" w:hAnsi="Times New Roman" w:cs="Times New Roman"/>
          <w:sz w:val="19"/>
        </w:rPr>
      </w:pPr>
      <w:r w:rsidRPr="009C78FE">
        <w:rPr>
          <w:rFonts w:ascii="Times New Roman" w:hAnsi="Times New Roman" w:cs="Times New Roman"/>
          <w:noProof/>
          <w:lang w:eastAsia="ru-RU"/>
        </w:rPr>
        <w:pict>
          <v:shape id="Полилиния 8" o:spid="_x0000_s1029" style="position:absolute;margin-left:63.8pt;margin-top:13.55pt;width:492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1D721C" w:rsidRPr="008A7B36" w:rsidRDefault="001D721C" w:rsidP="001D721C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hAnsi="Times New Roman" w:cs="Times New Roman"/>
          <w:u w:val="single"/>
        </w:rPr>
      </w:pPr>
      <w:proofErr w:type="gramStart"/>
      <w:r w:rsidRPr="008A7B36">
        <w:rPr>
          <w:rFonts w:ascii="Times New Roman" w:hAnsi="Times New Roman" w:cs="Times New Roman"/>
        </w:rPr>
        <w:t>Проживающего</w:t>
      </w:r>
      <w:proofErr w:type="gramEnd"/>
      <w:r w:rsidRPr="008A7B36">
        <w:rPr>
          <w:rFonts w:ascii="Times New Roman" w:hAnsi="Times New Roman" w:cs="Times New Roman"/>
          <w:spacing w:val="-3"/>
        </w:rPr>
        <w:t xml:space="preserve"> </w:t>
      </w:r>
      <w:r w:rsidRPr="008A7B36">
        <w:rPr>
          <w:rFonts w:ascii="Times New Roman" w:hAnsi="Times New Roman" w:cs="Times New Roman"/>
        </w:rPr>
        <w:t>по</w:t>
      </w:r>
      <w:r w:rsidRPr="008A7B36">
        <w:rPr>
          <w:rFonts w:ascii="Times New Roman" w:hAnsi="Times New Roman" w:cs="Times New Roman"/>
          <w:spacing w:val="-5"/>
        </w:rPr>
        <w:t xml:space="preserve"> </w:t>
      </w:r>
      <w:r w:rsidRPr="008A7B36">
        <w:rPr>
          <w:rFonts w:ascii="Times New Roman" w:hAnsi="Times New Roman" w:cs="Times New Roman"/>
        </w:rPr>
        <w:t xml:space="preserve">адресу: </w:t>
      </w:r>
      <w:r w:rsidRPr="008A7B36">
        <w:rPr>
          <w:rFonts w:ascii="Times New Roman" w:hAnsi="Times New Roman" w:cs="Times New Roman"/>
          <w:u w:val="single"/>
        </w:rPr>
        <w:t xml:space="preserve"> </w:t>
      </w:r>
    </w:p>
    <w:p w:rsidR="001D721C" w:rsidRPr="008A7B36" w:rsidRDefault="001D721C" w:rsidP="001D721C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  <w:u w:val="single"/>
        </w:rPr>
        <w:tab/>
      </w:r>
    </w:p>
    <w:p w:rsidR="001D721C" w:rsidRPr="008A7B36" w:rsidRDefault="009C78FE" w:rsidP="001D721C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23"/>
        </w:rPr>
      </w:pPr>
      <w:r w:rsidRPr="009C78FE">
        <w:rPr>
          <w:rFonts w:ascii="Times New Roman" w:hAnsi="Times New Roman" w:cs="Times New Roman"/>
          <w:noProof/>
          <w:lang w:eastAsia="ru-RU"/>
        </w:rPr>
        <w:pict>
          <v:shape id="Полилиния 7" o:spid="_x0000_s1030" style="position:absolute;margin-left:63.8pt;margin-top:15.85pt;width:492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</w:t>
      </w:r>
      <w:proofErr w:type="gramStart"/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связи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проведением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всероссийской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олимпиады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школьников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общеобразовательным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предметам даю свое согласие на сбор, хранение, использование, распространение (передачу) 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публикацию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своего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несовершеннолетнего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ребенка,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также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олимпиадной работы, в том числе в сети Интернет, Операторам – министерству образования 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науки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Российской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Федерации,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министерству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общего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профессионального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образования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Ростовской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области,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ГБУ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Ростовской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области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«Ростовский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областной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центр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 xml:space="preserve">обработки </w:t>
      </w:r>
      <w:r w:rsidRPr="008A7B36">
        <w:rPr>
          <w:rFonts w:ascii="Times New Roman" w:hAnsi="Times New Roman" w:cs="Times New Roman"/>
          <w:spacing w:val="-57"/>
        </w:rPr>
        <w:t xml:space="preserve"> </w:t>
      </w:r>
      <w:r w:rsidRPr="008A7B36">
        <w:rPr>
          <w:rFonts w:ascii="Times New Roman" w:hAnsi="Times New Roman" w:cs="Times New Roman"/>
        </w:rPr>
        <w:t>информации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proofErr w:type="gramEnd"/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сфере образования», МКУО РИМЦ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Азовского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района.</w: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40" w:lineRule="auto"/>
        <w:ind w:left="635" w:right="266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</w:t>
      </w:r>
      <w:proofErr w:type="gramStart"/>
      <w:r w:rsidRPr="008A7B36">
        <w:rPr>
          <w:rFonts w:ascii="Times New Roman" w:hAnsi="Times New Roman" w:cs="Times New Roman"/>
        </w:rPr>
        <w:t>Перечень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обработку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которых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дается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согласие: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фамилия,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имя,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отчество, класс, школа, домашний адрес, дата рождения, телефон, адрес электронной почты,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результаты участия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олимпиаде.</w:t>
      </w:r>
      <w:proofErr w:type="gramEnd"/>
    </w:p>
    <w:p w:rsidR="001D721C" w:rsidRPr="008A7B36" w:rsidRDefault="001D721C" w:rsidP="001D721C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</w:t>
      </w:r>
      <w:proofErr w:type="gramStart"/>
      <w:r w:rsidRPr="008A7B36">
        <w:rPr>
          <w:rFonts w:ascii="Times New Roman" w:hAnsi="Times New Roman" w:cs="Times New Roman"/>
        </w:rPr>
        <w:t>Оператор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имеет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право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сбор,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систематизацию,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накопление,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хранение,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уточнение,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использование,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передачу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третьим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лицам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–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образовательным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организациям,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органам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управления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образованием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районов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(городов),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юридическим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физическим лицам, отвечающим за организацию и проведение различных этапов всероссийских</w:t>
      </w:r>
      <w:r w:rsidRPr="008A7B36">
        <w:rPr>
          <w:rFonts w:ascii="Times New Roman" w:hAnsi="Times New Roman" w:cs="Times New Roman"/>
          <w:spacing w:val="-57"/>
        </w:rPr>
        <w:t xml:space="preserve"> </w:t>
      </w:r>
      <w:r w:rsidRPr="008A7B36">
        <w:rPr>
          <w:rFonts w:ascii="Times New Roman" w:hAnsi="Times New Roman" w:cs="Times New Roman"/>
        </w:rPr>
        <w:t>предметных олимпиад школьников, обезличивание, блокирование, уничтожение 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данных.</w:t>
      </w:r>
      <w:proofErr w:type="gramEnd"/>
    </w:p>
    <w:p w:rsidR="001D721C" w:rsidRPr="008A7B36" w:rsidRDefault="001D721C" w:rsidP="001D721C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 Данным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заявлением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разрешаю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считать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общедоступными,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том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числе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выставлять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сети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Интернет,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следующие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моего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ребенка: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фамилия,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имя,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класс,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школа,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результат участия в олимпиаде, а также публикацию в открытом доступе сканированной копии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олимпиадной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работы.</w: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40" w:lineRule="auto"/>
        <w:ind w:left="635" w:right="265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Обработка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осуществляется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соответствии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нормами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Федерального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закона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от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27.07.2006 №152-ФЗ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«О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персональных данных» (в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действующей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редакции).</w:t>
      </w:r>
    </w:p>
    <w:p w:rsidR="001D721C" w:rsidRPr="008A7B36" w:rsidRDefault="001D721C" w:rsidP="001D721C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Данное Согласие вступает в силу со дня его подписания и действует в течение 1 года до начала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следующей олимпиады нового учебного года. Обработка персональных данных осуществляется</w:t>
      </w:r>
      <w:r w:rsidRPr="008A7B36">
        <w:rPr>
          <w:rFonts w:ascii="Times New Roman" w:hAnsi="Times New Roman" w:cs="Times New Roman"/>
          <w:spacing w:val="-57"/>
        </w:rPr>
        <w:t xml:space="preserve">                   </w:t>
      </w:r>
      <w:r w:rsidRPr="008A7B36">
        <w:rPr>
          <w:rFonts w:ascii="Times New Roman" w:hAnsi="Times New Roman" w:cs="Times New Roman"/>
        </w:rPr>
        <w:t>оператором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смешанным способом.</w:t>
      </w:r>
    </w:p>
    <w:p w:rsidR="001D721C" w:rsidRPr="008A7B36" w:rsidRDefault="001D721C" w:rsidP="001D721C">
      <w:pPr>
        <w:widowControl w:val="0"/>
        <w:autoSpaceDE w:val="0"/>
        <w:autoSpaceDN w:val="0"/>
        <w:rPr>
          <w:rFonts w:ascii="Times New Roman" w:hAnsi="Times New Roman" w:cs="Times New Roman"/>
          <w:sz w:val="16"/>
        </w:rPr>
      </w:pPr>
    </w:p>
    <w:p w:rsidR="001D721C" w:rsidRPr="008A7B36" w:rsidRDefault="001D721C" w:rsidP="001D721C">
      <w:pPr>
        <w:widowControl w:val="0"/>
        <w:autoSpaceDE w:val="0"/>
        <w:autoSpaceDN w:val="0"/>
        <w:ind w:left="567"/>
        <w:rPr>
          <w:rFonts w:ascii="Times New Roman" w:hAnsi="Times New Roman" w:cs="Times New Roman"/>
          <w:sz w:val="18"/>
          <w:szCs w:val="18"/>
        </w:rPr>
      </w:pPr>
      <w:r w:rsidRPr="008A7B36">
        <w:rPr>
          <w:rFonts w:ascii="Times New Roman" w:hAnsi="Times New Roman" w:cs="Times New Roman"/>
          <w:sz w:val="16"/>
        </w:rPr>
        <w:t xml:space="preserve">   __________________________                                                                                                 </w:t>
      </w:r>
      <w:r w:rsidRPr="008A7B36">
        <w:rPr>
          <w:rFonts w:ascii="Times New Roman" w:hAnsi="Times New Roman" w:cs="Times New Roman"/>
          <w:sz w:val="20"/>
          <w:szCs w:val="20"/>
        </w:rPr>
        <w:t>«___________»____________________20____ г</w:t>
      </w:r>
    </w:p>
    <w:p w:rsidR="001D721C" w:rsidRPr="008A7B36" w:rsidRDefault="001D721C" w:rsidP="001D721C">
      <w:pPr>
        <w:widowControl w:val="0"/>
        <w:autoSpaceDE w:val="0"/>
        <w:autoSpaceDN w:val="0"/>
        <w:ind w:left="567"/>
        <w:rPr>
          <w:rFonts w:ascii="Times New Roman" w:hAnsi="Times New Roman" w:cs="Times New Roman"/>
          <w:sz w:val="18"/>
          <w:szCs w:val="18"/>
        </w:rPr>
      </w:pPr>
    </w:p>
    <w:p w:rsidR="001D721C" w:rsidRPr="008A7B36" w:rsidRDefault="001D721C" w:rsidP="001D721C">
      <w:pPr>
        <w:widowControl w:val="0"/>
        <w:autoSpaceDE w:val="0"/>
        <w:autoSpaceDN w:val="0"/>
        <w:ind w:left="567"/>
        <w:rPr>
          <w:rFonts w:ascii="Times New Roman" w:hAnsi="Times New Roman" w:cs="Times New Roman"/>
          <w:sz w:val="20"/>
        </w:rPr>
        <w:sectPr w:rsidR="001D721C" w:rsidRPr="008A7B36" w:rsidSect="00321309">
          <w:pgSz w:w="11910" w:h="16840"/>
          <w:pgMar w:top="567" w:right="711" w:bottom="280" w:left="851" w:header="720" w:footer="720" w:gutter="0"/>
          <w:cols w:space="720"/>
        </w:sectPr>
      </w:pPr>
      <w:r w:rsidRPr="008A7B36">
        <w:rPr>
          <w:rFonts w:ascii="Times New Roman" w:hAnsi="Times New Roman" w:cs="Times New Roman"/>
          <w:sz w:val="20"/>
        </w:rPr>
        <w:t xml:space="preserve">              (подпись)</w:t>
      </w:r>
    </w:p>
    <w:p w:rsidR="001D721C" w:rsidRDefault="001D721C" w:rsidP="001D721C">
      <w:pPr>
        <w:pStyle w:val="1"/>
        <w:pageBreakBefore/>
        <w:jc w:val="right"/>
        <w:rPr>
          <w:sz w:val="24"/>
        </w:rPr>
      </w:pPr>
      <w:r>
        <w:rPr>
          <w:sz w:val="24"/>
        </w:rPr>
        <w:lastRenderedPageBreak/>
        <w:t>Приложение № 11</w:t>
      </w:r>
    </w:p>
    <w:p w:rsidR="001D721C" w:rsidRPr="00D56D97" w:rsidRDefault="001D721C" w:rsidP="001D721C">
      <w:pPr>
        <w:pStyle w:val="a3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 xml:space="preserve">к приказу </w:t>
      </w:r>
      <w:proofErr w:type="gramStart"/>
      <w:r w:rsidRPr="00D56D97">
        <w:rPr>
          <w:rFonts w:eastAsia="Arial Unicode MS"/>
          <w:sz w:val="24"/>
          <w:szCs w:val="24"/>
        </w:rPr>
        <w:t>Азовского</w:t>
      </w:r>
      <w:proofErr w:type="gramEnd"/>
      <w:r w:rsidRPr="00D56D97">
        <w:rPr>
          <w:rFonts w:eastAsia="Arial Unicode MS"/>
          <w:sz w:val="24"/>
          <w:szCs w:val="24"/>
        </w:rPr>
        <w:t xml:space="preserve"> РОО</w:t>
      </w:r>
    </w:p>
    <w:p w:rsidR="001D721C" w:rsidRPr="00FA00A3" w:rsidRDefault="001D721C" w:rsidP="001D721C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Pr="00FA00A3">
        <w:rPr>
          <w:rFonts w:ascii="Times New Roman" w:eastAsia="Arial Unicode MS" w:hAnsi="Times New Roman" w:cs="Times New Roman"/>
          <w:sz w:val="24"/>
          <w:szCs w:val="24"/>
          <w:lang w:eastAsia="ru-RU"/>
        </w:rPr>
        <w:t>от 01.09.2026№ 557</w:t>
      </w:r>
    </w:p>
    <w:p w:rsidR="001D721C" w:rsidRPr="002C4C0A" w:rsidRDefault="001D721C" w:rsidP="001D721C">
      <w:pPr>
        <w:rPr>
          <w:color w:val="FF0000"/>
        </w:rPr>
      </w:pPr>
    </w:p>
    <w:p w:rsidR="001D721C" w:rsidRPr="00543149" w:rsidRDefault="001D721C" w:rsidP="001D721C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49">
        <w:rPr>
          <w:rFonts w:ascii="Times New Roman" w:hAnsi="Times New Roman" w:cs="Times New Roman"/>
          <w:b/>
          <w:sz w:val="28"/>
          <w:szCs w:val="28"/>
        </w:rPr>
        <w:t>Организационно-технологическая модель</w:t>
      </w:r>
    </w:p>
    <w:p w:rsidR="001D721C" w:rsidRPr="00543149" w:rsidRDefault="001D721C" w:rsidP="001D721C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49">
        <w:rPr>
          <w:rFonts w:ascii="Times New Roman" w:hAnsi="Times New Roman" w:cs="Times New Roman"/>
          <w:b/>
          <w:sz w:val="28"/>
          <w:szCs w:val="28"/>
        </w:rPr>
        <w:t>проведения школьного этапа всероссийской олимпиады школьников</w:t>
      </w:r>
    </w:p>
    <w:p w:rsidR="001D721C" w:rsidRDefault="001D721C" w:rsidP="001D721C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2026/2027 учебном году в Азовском районе</w:t>
      </w:r>
    </w:p>
    <w:p w:rsidR="001D721C" w:rsidRPr="00543149" w:rsidRDefault="001D721C" w:rsidP="001D721C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21C" w:rsidRPr="00502607" w:rsidRDefault="001D721C" w:rsidP="001D721C">
      <w:pPr>
        <w:numPr>
          <w:ilvl w:val="0"/>
          <w:numId w:val="6"/>
        </w:numPr>
        <w:tabs>
          <w:tab w:val="left" w:pos="4200"/>
        </w:tabs>
        <w:suppressAutoHyphens/>
        <w:spacing w:after="0" w:line="240" w:lineRule="auto"/>
        <w:ind w:hanging="503"/>
        <w:rPr>
          <w:rFonts w:ascii="Times New Roman" w:hAnsi="Times New Roman" w:cs="Times New Roman"/>
          <w:b/>
          <w:sz w:val="28"/>
          <w:szCs w:val="28"/>
        </w:rPr>
      </w:pPr>
      <w:r w:rsidRPr="00A26A7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1.1. Организационно-технологическая модель всероссий</w:t>
      </w:r>
      <w:r>
        <w:rPr>
          <w:rFonts w:ascii="Times New Roman" w:hAnsi="Times New Roman" w:cs="Times New Roman"/>
          <w:sz w:val="28"/>
          <w:szCs w:val="28"/>
        </w:rPr>
        <w:t>ской олимпиады школьников в 2026/2027</w:t>
      </w:r>
      <w:r w:rsidRPr="00543149">
        <w:rPr>
          <w:rFonts w:ascii="Times New Roman" w:hAnsi="Times New Roman" w:cs="Times New Roman"/>
          <w:sz w:val="28"/>
          <w:szCs w:val="28"/>
        </w:rPr>
        <w:t xml:space="preserve"> учебном году в Азовском районе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Порядок).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1.2. Основными целями и задачами школьного этапа всероссийской олимпиады школьников (далее - Олимпиада) являются: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- стимулирование интереса обучающихся к изучению школьных предметов;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- пропаганда научных знаний, научной (научно- исследовательской) и проектной деятельности;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создание условий для выявления, поддержки и развития способностей и талантов у детей и молодежи.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1.3 Рабочим языком Олимпиады является русский язык.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1.4. Для проведения Олимпиады создаются организационный комитет (далее - оргкомитет), муниципальные предметно-методические комиссии, жюри, апелляционная комиссия, назначаются ответственные лица: за хранение олимпиадных заданий и работ, за тиражирование олимпиадных материалов, за кодирование (обезличивание) олимпиадных работ.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Олимпиада проводится по следующим общеобразовательным предметам для обучающихся 5-11 классов: английский язык, астрономия, биология, география, информатика, искусство (мировая художественная культура), история, литература, математика, немецкий язык, обществознание, основы безопасности и защиты Родины, право, русский язык, труд, физическая культура, физика, химия, экология, экономика для обучающихся по образовательным программам основного общего и среднего общего образования;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- русский язык и математика для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4 классов </w:t>
      </w:r>
      <w:r w:rsidRPr="00543149">
        <w:rPr>
          <w:rFonts w:ascii="Times New Roman" w:hAnsi="Times New Roman" w:cs="Times New Roman"/>
          <w:sz w:val="28"/>
          <w:szCs w:val="28"/>
        </w:rPr>
        <w:t>по образовательным программам начального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1.6. 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</w:t>
      </w:r>
      <w:r w:rsidRPr="00543149">
        <w:rPr>
          <w:rFonts w:ascii="Times New Roman" w:hAnsi="Times New Roman" w:cs="Times New Roman"/>
          <w:sz w:val="28"/>
          <w:szCs w:val="28"/>
        </w:rPr>
        <w:lastRenderedPageBreak/>
        <w:t>программы в форме самообразования или семейного образования (далее - участники Олимпиады).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Форма проведения Олимпиады по 14</w:t>
      </w:r>
      <w:r w:rsidRPr="00543149">
        <w:rPr>
          <w:rFonts w:ascii="Times New Roman" w:hAnsi="Times New Roman" w:cs="Times New Roman"/>
          <w:sz w:val="28"/>
          <w:szCs w:val="28"/>
        </w:rPr>
        <w:t xml:space="preserve"> общеобразовательным предметам: английский язык, география, искусство (мировая художественная культура), история, литература, немецкий язык, обществознание, основы безопасности и защиты Родины, право, русский язык, труд, физическая культура,  экология, экономика - очная.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Форма проведения Олимпиады по 6 общеобразовательным предметам: астрономия, биология, информатика, математика, физика, химия - дистанционная.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Олимпиада проводится с использованием информационно-коммуникационных технологий на технологической платформе «Сириус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урсы».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1.9. Взимание платы за участие в Олимпиаде не допускается.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1.10. Олимпиада проводится по заданиям, разработанным: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-муниципальными предметно-методическими комиссиями по общеобразовательным предметам, проводимым в очной форме;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- Образовательным Фондом «Талант и успех» по общеобразовательным предметам, проводимым в дистанционной форме.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1.11. Время начала Олимпиады и ее продолжительность устанавливаются в соответствии с требованиями к организации и проведению Олимпиады, утвержденными: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43149">
        <w:rPr>
          <w:rFonts w:ascii="Times New Roman" w:hAnsi="Times New Roman" w:cs="Times New Roman"/>
          <w:sz w:val="28"/>
          <w:szCs w:val="28"/>
        </w:rPr>
        <w:t xml:space="preserve"> муниципальными   предметно-методическими   комиссиями по общеобразовательным предметам, проводимым в очной форме;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543149">
        <w:rPr>
          <w:rFonts w:ascii="Times New Roman" w:hAnsi="Times New Roman" w:cs="Times New Roman"/>
          <w:sz w:val="28"/>
          <w:szCs w:val="28"/>
        </w:rPr>
        <w:t xml:space="preserve">бразовательным Фондом «Талант и успех» - по общеобразовательным предметам, проводимым в дистанционной форме. 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1.12.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В месте проведения Олимпиады вправе присутствовать представители организатора Олимпиады, оргкомитета и жюри Олимпиады по соответствующему предмету, аккредитованные общественные наблюдатели, должностные лица министерства образования Ростовской области, Министерства просвещения Российской Федерации, Рособрнадзора, а также руководитель образовательной организации, на базе которой  организовано проведение Олимпиады,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 и представители органов охраны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правопорядка.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Представители средств массовой информации присутствуют в месте проведения Олимпиады до момента выдачи </w:t>
      </w:r>
      <w:r>
        <w:rPr>
          <w:rFonts w:ascii="Times New Roman" w:hAnsi="Times New Roman" w:cs="Times New Roman"/>
          <w:sz w:val="28"/>
          <w:szCs w:val="28"/>
        </w:rPr>
        <w:t>участникам олимпиадных заданий.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b/>
          <w:sz w:val="28"/>
          <w:szCs w:val="28"/>
        </w:rPr>
      </w:pPr>
      <w:r w:rsidRPr="006279F8">
        <w:rPr>
          <w:b/>
          <w:sz w:val="28"/>
          <w:szCs w:val="28"/>
        </w:rPr>
        <w:t xml:space="preserve">                             </w:t>
      </w:r>
      <w:r w:rsidRPr="00543149">
        <w:rPr>
          <w:rFonts w:ascii="Times New Roman" w:hAnsi="Times New Roman" w:cs="Times New Roman"/>
          <w:b/>
          <w:sz w:val="28"/>
          <w:szCs w:val="28"/>
        </w:rPr>
        <w:t>2. Руководство Олимпиадой и участники Олимпиады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 Организатором Олимпиады является Районный отдел образования Азовского района.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2.1.1. Организатор Олимпиады формирует: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оргкомитет для проведения Олимпиады;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- муниципальные предметно-методические комиссии, жюри, общую апелляционную комиссию по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2.1.2. Не позднее, чем за 15 календарных дней до начала проведения Олимпиады утверждает составы оргкомитета, жюри и апелляционной комиссии по общеобразовательным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2.1.3. Определяет график, расписание и продолжительность проведения Олимпиады, перечень материально-технического оборудования, используемого при ее проведении.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2.1.4.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Не позднее, чем за 10 календарных дней до даты начала Олимпиады письменно информирует руководителей образовательных организаций, расположенных на территории Азовского района, участников Олимпиады и их родителей (законных представителей) о сроках и местах проведения Олимпиады по каждому общеобразовательному предмету, а также о Порядке и утвержденных нормативно-правовых актах, регламентирующих организацию и проведение Олимпиады по каждому общеобразовательному предмету.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2.1.5. Обеспечивает   хранение   олимпиадных   заданий по общеобразовательным предметам, проводимым в очной форме, и несёт установленную законодательством Российской Федерации ответственность за их конфиденциальность.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2.1.6. Определяет порядок доставки и сроки расшифровки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2.1.7. Обеспечивает возможность участия каждого желающего обучающегося образовательной организации в Олимпиаде, в том числе обеспечивает создание специальных условий для участников Олимпиады с ограниченными возможностями здоровья (далее - OB3) и детей-инвалидов, учитывающих состояние их здоровья, особенности психофизического развития.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         Заявление о необходимости создания специальных условий и документы (заключение психолого-медико-педагогической комиссии, справка об инвалидности), подтверждающие необходимость их создания для участников Олимпиады с OB3 и детей-инвалидов должны быть направлены в оргкомитет Олимпиады, указанными участниками или их родителями (законными представителями) не позднее, чем за 10 календарных дней до даты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2.1.8. Обеспечивает доступ всех образовательных организаций к системе ФИС ОКО.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2.1.9. Обеспечивает работу горячей линии для образовательных организаций по вопросам проведения Олимпиады, получение кодов доступа, в том числе техническое обеспечение образовательных организаций по общеобразовательным предметам, проводимым в дистанционной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2.1.10. 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утверждает итоговые результаты Олимпиады с учетом внесенных изменений.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2.1.11. Устанавливает квоту победителей и призеров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2.1.12.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Утверждает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итоговые результаты Олимпиады по каждому общеобразовательному предмету на основании протоколов жюри и публикует их на своем официальном сайте в информационно-телекоммуникационной сети «Интернет» (далее - сеть Интернет) с указанием   сведений   об   участниках   по   соответствующему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общеобразовательному предмету.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 Оргкомитет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2.2.1. Состав оргкомитета Олимпиады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Олимпиады. Число членов оргкомитета Олимпиады составляет не менее 5 человек.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2.2.2.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Обеспечивает организацию и проведение Олимпиады в соответствии с утвержденными требованиями к проведению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2.2.3.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Обеспечивает сбор и хранение заявлений от родителей (законных представителей) обучающихся (</w:t>
      </w:r>
      <w:r w:rsidRPr="00A26A78">
        <w:rPr>
          <w:rFonts w:ascii="Times New Roman" w:hAnsi="Times New Roman" w:cs="Times New Roman"/>
          <w:sz w:val="28"/>
          <w:szCs w:val="28"/>
        </w:rPr>
        <w:t>Приложение 9),</w:t>
      </w:r>
      <w:r w:rsidRPr="00543149">
        <w:rPr>
          <w:rFonts w:ascii="Times New Roman" w:hAnsi="Times New Roman" w:cs="Times New Roman"/>
          <w:sz w:val="28"/>
          <w:szCs w:val="28"/>
        </w:rPr>
        <w:t xml:space="preserve">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Интернет, с указанием фамилии, инициалов, класса, субъекта Российской Федерации, количества баллов, набранных при выполнении, и передает их организатору Олимпиады.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2.2.4. Назначает ответственных за получение и раздачу индивидуальных кодов   доступа к технологической платформе «Сириус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урсы» участникам Олимпиады, подавшим свое заявление на участие в оргкомитет Олимпиады, по общеобразовательным предметам, проводимым в дистанционной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2.2.5. Осуществляет кодирование (обезличивание) олимпиадных работ участников Олимпиады по общеобразовательным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2.2.6. Несет ответственность за жизнь и здоровье участников Олимпиады во время проведения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2.2.7. Оформляет дипломы победителей и призеров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2.2.8. Осуществляет инфо</w:t>
      </w:r>
      <w:r>
        <w:rPr>
          <w:rFonts w:ascii="Times New Roman" w:hAnsi="Times New Roman" w:cs="Times New Roman"/>
          <w:sz w:val="28"/>
          <w:szCs w:val="28"/>
        </w:rPr>
        <w:t>рмационную поддержку Олимпиады.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 Муниципальные предметно-методические комиссии.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2.3.1.Муниципальные предметно-методические комиссии обеспечивают методическое сопровождение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2.3.2. Составы муниципальных предметно-методических комиссий по каждому общеобразовательному предмету, проводимому в очной форме,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всероссийской олимпиады школьников.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2.3.3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азрабатывают требования к организации и проведению Олимпиады с учетом методических рекомендаций, подготовленных центральными предметно-методическими комиссиями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2.3.4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оставляют олимпиадные задания на основе содержания образовательных программ начального общего, основного общего и среднего общего образования углубленного уровня, формируют из них комплекты заданий для Олимпиады с учетом методических рекомендаций, подготовленных центральными предметно-методическими комиссиями всероссийской олимпиады школьников по общеобразовательным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2.3.5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беспечивают хранение олимпиадных заданий до их передачи организатору Олимпиады по общеобразовательным предметам, проводимым в очной форме, и несут установленную законодательством Российской Федерации ответствен</w:t>
      </w:r>
      <w:r>
        <w:rPr>
          <w:rFonts w:ascii="Times New Roman" w:hAnsi="Times New Roman" w:cs="Times New Roman"/>
          <w:sz w:val="28"/>
          <w:szCs w:val="28"/>
        </w:rPr>
        <w:t>ность за их конфиденциальность.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 Жюри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2.4.1. Для объективной проверки олимпиадных работ, выполненных участниками Олимпиады, организатор Олимпиады определяет состав жюри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2.4.2. 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 международных  олимпиад  школьников  и 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 обладающих  профессиональными  знаниями,  навыками и опытом в сфере, соответствующей общеобразовательному предмету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2.4.3. Число членов жюри Олимпиады по каждому общеобразовательному предмету составляет не менее 5 человек.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2.4.4. Оценивает олимпиадные работы участников в соответствии с утвержденными    критериями    и    методиками    оценивания по общеобразовательным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2.4.5. Проводит с участниками Олимпиады анализ олимпиадных заданий и их решений по общеобразовательным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2.4.6. Осуществляет по запросу участника Олимпиады показ выполненной им олимпиадной работы по общеобразовательным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2.4.7. Определяет победителей и призеров Олимпиады на основании рейтинга по каждому общеобразовательному предмету с учетом результатов рассмотрения апелляций и в соответствии с квотой, установленной организатором Олимпиады (в случае равного количества баллов у участников Олимпиады, занесенных в итоговую таблицу, решение об увеличении квоты победителей и (или) призеров этапа Олимпиады принимает организатор Олимпиады).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2.4.8. Направляет организатору Олимпиады протокол жюри, подписанный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2.4.9. Составляет и направляет организатору Олимпиады аналитический отчет о результатах выполнения олимпиадных заданий по каждому общеобразовательному предмету, подписанный председателем жюри.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2.4.10.Членам жюри Олимпиады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</w:t>
      </w:r>
      <w:r>
        <w:rPr>
          <w:rFonts w:ascii="Times New Roman" w:hAnsi="Times New Roman" w:cs="Times New Roman"/>
          <w:sz w:val="28"/>
          <w:szCs w:val="28"/>
        </w:rPr>
        <w:t>зультатов Олимпиады.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 Апелляционная комиссия.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2.5.1. Состав   апелляционной   комиссии   формируются из представителей организатора Олимпиады, организаций, осуществляющих образовательную деятельность, научных, общественных и иных организаци</w:t>
      </w:r>
      <w:r>
        <w:rPr>
          <w:rFonts w:ascii="Times New Roman" w:hAnsi="Times New Roman" w:cs="Times New Roman"/>
          <w:sz w:val="28"/>
          <w:szCs w:val="28"/>
        </w:rPr>
        <w:t>й и объединений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риложение №8</w:t>
      </w:r>
      <w:r w:rsidRPr="00543149">
        <w:rPr>
          <w:rFonts w:ascii="Times New Roman" w:hAnsi="Times New Roman" w:cs="Times New Roman"/>
          <w:sz w:val="28"/>
          <w:szCs w:val="28"/>
        </w:rPr>
        <w:t>)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2.5.2. Общее руководство работой апелляционной комиссии по   общеобразовательным предметам   осуществляется ее председателем.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2.5.3. Принимает и рассматривает апелляции участников Олимпиады по общеобразовательным предметам, проводимым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2.5.4. 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2.5.5. Информирует участников Олимпиады о принятом решении.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2.5.6.Не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2.5.7.На заседании апелляционной комиссии рассматривается оценивание только тех заданий, которые указаны в апелляции.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2.5.8. Для рассмотрения апелляции членам апелляционной комиссии предоставляются копии проверенных работ участника Олимпиады (в случае выполнения задания, предусматривающего устный ответ, аудиозаписи устных ответов участников Олимпиады), олимпиадные задания и критерии их оценивания, протоколы оценки.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2.5.9. Решение апелляционной комиссии</w:t>
      </w:r>
      <w:r w:rsidRPr="00543149">
        <w:rPr>
          <w:rFonts w:ascii="Times New Roman" w:hAnsi="Times New Roman" w:cs="Times New Roman"/>
          <w:sz w:val="28"/>
          <w:szCs w:val="28"/>
        </w:rPr>
        <w:tab/>
        <w:t xml:space="preserve"> Олимпиады является окончательным.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 Участники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2.6.1. В Олимпиаде   принимают   индивидуальное   участие на добровольной основе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 (обучающиеся 4-х классов по русскому языку и математике).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2.6.2. Участник Олимпиады выполняет по своему выбору олимпиадные задания, разработанные для класса, программу которого он осваивает, или для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более старших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классов. В случае прохождения участником Олимпиады, выполнявшим задания, разработанные для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более старших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классов, он на всех последующих этапах всероссийской олимпиады школьников выполняет олимпиадные задания, разработанные для класса, который был выбран изначально.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2.6.3.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Участники   Олимпиады,  осваивающие основные образовательные про-граммы в форме самообразования или семейного образования,  принимают  участие  в  Олимпиаде  по  их  выбору в образовательной организации, в которую они зачислены для прохождения промежуточной и (или) государственной итоговой аттестации по  соответствующим  образовательным  программам,  в  том  числе с использованием  информационно-коммуникационных  технологий,  или в образовательной организации по месту проживания участника Олимпиады.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2.6.4. Участники Олимпиады с OB3 и дети-инвалиды принимают участие в Олимпиаде на общих основаниях.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2.6.5. Список участников Олимпиады определяется на основании заявлений родителей (законных представителей) обучающихся, заявивших о своем желании участвовать в Олимпиаде.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2.6.6. Родитель (законный представитель) обучающегося, заявившего о своем участии в Олимпиаде, в срок не менее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чем за 3 календарных дня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2.6.7. До начала Олимпиады по каждому общеобразовательному предмету представители организатора проводят инструктаж участников Олимпиады,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2.6.8. Участники   Олимпиады   должны   соблюдать   Порядок и требования к проведению Олимпиады по каждому общеобразовательному предмету.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2.6.9. При проведении Олимпиады каждому участнику должно быть предоставлено отдельное рабочее место, оборудованное в соответствии с требованиями к проведению Олимпиады по каждому общеобразовательному предмету. Все рабочие места участников Олимпиады должны обеспечивать участникам Олимпиады равные условия, </w:t>
      </w:r>
      <w:r w:rsidRPr="00543149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соответствовать действующим на момент проведения Олимпиады санитарно-эпидемиологическим правилам и </w:t>
      </w:r>
      <w:r>
        <w:rPr>
          <w:rFonts w:ascii="Times New Roman" w:hAnsi="Times New Roman" w:cs="Times New Roman"/>
          <w:sz w:val="28"/>
          <w:szCs w:val="28"/>
        </w:rPr>
        <w:t>нормам.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49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Порядок проведения Олимпиады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 Площадка проведения Олимпиады.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3.1.1. Площадками проведения Олимпиады (далее - Площадка) являются образовательные организации Азовского района: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Александровская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СОШ № 19,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Елизаветинская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Гусаревская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Головатовская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Елизаветовская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Займо-Обрывская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Задонская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Кагальницкая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Каяльская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Кугейская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Кулешовская СОШ № 17,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Кулешовская СОШ № 16,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Круглянская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Красносадовская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Маргаритовская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Новомирская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Обуховская СОШ</w:t>
      </w:r>
      <w:r>
        <w:rPr>
          <w:rFonts w:ascii="Times New Roman" w:hAnsi="Times New Roman" w:cs="Times New Roman"/>
          <w:sz w:val="28"/>
          <w:szCs w:val="28"/>
        </w:rPr>
        <w:t xml:space="preserve"> имени А.В.Янковского</w:t>
      </w:r>
      <w:r w:rsidRPr="00543149">
        <w:rPr>
          <w:rFonts w:ascii="Times New Roman" w:hAnsi="Times New Roman" w:cs="Times New Roman"/>
          <w:sz w:val="28"/>
          <w:szCs w:val="28"/>
        </w:rPr>
        <w:t>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Орловская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Отрадовская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Павловская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Пешковская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Поселковая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Порт-Катоновская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Рогожинская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Семибалковская СОШ,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 xml:space="preserve">- МБОУ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СШ №1</w:t>
      </w:r>
      <w:r>
        <w:rPr>
          <w:rFonts w:ascii="Times New Roman" w:hAnsi="Times New Roman" w:cs="Times New Roman"/>
          <w:sz w:val="28"/>
          <w:szCs w:val="28"/>
        </w:rPr>
        <w:t xml:space="preserve"> имени  П.А.Половинко</w:t>
      </w:r>
      <w:r w:rsidRPr="00543149">
        <w:rPr>
          <w:rFonts w:ascii="Times New Roman" w:hAnsi="Times New Roman" w:cs="Times New Roman"/>
          <w:sz w:val="28"/>
          <w:szCs w:val="28"/>
        </w:rPr>
        <w:t>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Самарская СОШ №4,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- МБОУ СОШ имени 60-летия Октября, 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- МБОУ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Васильево-Петровская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Высочинская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Заполосная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Колузаевская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Ново-Маргаритовская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Новониколаевская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Новотроицкая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Самарская ООШ №2,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Сов-Дарская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Стефанидино-Дарская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Тимирязевская ООШ,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Христичанская ООШ.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3.1.2. На Площадке должен быть оформлен стенд с информацией о Порядке проведения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3.1.3. Площадка должна соответствовать санитарным нормам и требованиям Роспотребнадзора, установленным на момент проведения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3.1.4. Площадка проводит мероприятие, посвященное старту (началу) школьного этапа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3.1.5. На Площадках проведения Олимпиады вправе присутствовать представители организатора Олимпиады, оргкомитета и жюри всероссийской олимпиады школьников, технические специалисты (в случае необходимости), а также граждане, аккредитованные в качестве общественных наблюдателей.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3.1.6. 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3.1.7. До входа в место проведения Олимпиады в отдельной аудитории (коридоре, рекреации) организуется регистрация участников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3.1.8. До начала проведения Олимпиады в аудиториях должны быть убраны (закрыты) стенды, плакаты и прочие материалы со справочн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познавательной информацией по соответствующим общеобразовательным предметам.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3.1.9. Все участники Олимпиады обеспечиваются: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заданиями, бланками ответов;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- черновиками;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необходимым оборудованием в соответствии с требованиями по каждому общеобразовательному предмету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3.1.10. В каждой аудитории, где проводятся испытания, обеспечивается наличие часов.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3.1.11. На территории Площадки выделяется отдельный кабинет для представителей организатора Олимпиады. Кабинет оборудуется компьютером с выходом в сеть Интернет, принтером, ксероксом, а также другим необходимым оборудованием для осуществления тиражирования олимпиадных заданий с собл</w:t>
      </w:r>
      <w:r>
        <w:rPr>
          <w:rFonts w:ascii="Times New Roman" w:hAnsi="Times New Roman" w:cs="Times New Roman"/>
          <w:sz w:val="28"/>
          <w:szCs w:val="28"/>
        </w:rPr>
        <w:t>юдением мер конфиденциальности.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 Проведение Олимпиады в очной форме.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За 15 минут до начала испытаний представителями организатора Олимпиады   для   участников   проводится   краткий   инструктаж о продолжительности Олимпиады, справочных материалах, средствах связи и элек-тронно-вычислительной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показа работ участников и порядке подачи апелляции в случаях несогласия с выставленными баллами.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3.2.2. Рассадка участников во время проведения Олимпиады осуществляется таким образом, чтобы участники Олимпиады не могли видеть записи в бланках (листах) ответов других участников.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3.2.3.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3.2.4. Все участники Олимпиады обеспечиваются: заданиями, бланками ответов (по необходимости), черновиками (при необходимости), необходимым оборудованием в соответствии с требованиями по каждому общеобразовательному предмету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3.2.5. До начала работы участники Олимпиады под руководством организаторов в аудитории заполняют титульный лист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3.2.6. После заполнения титульных листов организаторы в аудитории выдают участникам задания и бланки (листы) ответов. Задания могут выполняться участниками на бланках ответов или листах (тетради или A4), выданных организаторами.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3.2.7. Время начала и окончания тура Олимпиады фиксируется организатором непосредственно в аудитории на информационном стенде (школьной доске).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3.2.8. За 30 минут и за 5 минут до времени окончания выполнения заданий организатор в аудитории сообщает участникам о времени, оставшемся до завершения выполнения заданий.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 xml:space="preserve">3.2.9.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Во время проведения Олимпиады участникам запрещается: общаться друг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 Площадки проведения Олимпиады.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3.2.10.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В месте проведения Олимпиады до момента окончания времени, отведенного на выполнение олимпиадных заданий, участникам Олимпиады запрещается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3.2.11. В случае нарушения установленных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участники Олимпиады удаляются из аудитории, их работа не проверяется и аннулируется. В отношении удаленных участников составляется акт, который подписывается организаторами в аудитории и представителями оргкомитета.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3.2.12. 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3.2.13. В случае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если факт нарушения становится известен представителям организатора после окончания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3.2.14. 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3.2.15. 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3.2.16.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3.2.17. После завершения олимпиадного тура бланки (листы) ответов, черновики сдаются организаторам в аудитории. Все листы бумаги, используемые участниками в качестве черновиков, отмечаются словом «черновик». Черновики сдаются организаторам, членами жюри не проверяются, а также не подлежат кодированию (если другого не указано в требованиях по организации и проведению Олимпиады). Организаторы в аудитории передают работы участников членам оргкомитета.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3.2.18. Кодирование работ осуществляется представителями оргкомитета после выполнения олимпиадных заданий всеми участниками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3.2.19. Работы участников Олимпиады не подлежат декодированию до окончания проверки всех работ участников.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3.2.20. Закодированные работы участников Олимпиады передаются жюри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3.2.21.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3.2.22. Жюри осуществляет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муниципальными предметно-методическими комиссиями.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3.2.23. Жюри не проверяет и не оценивает работы, выполненные на листах, помеченных как черновик.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3.2.24. Проверка выполненных олимпиадных работ участников Олимпиады проводится не менее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чем двумя членами жюри.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3.2.25.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3.2.26. 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 проведения Олимпиады, а также на информационном ресурсе организатора в сети Интернет.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3.2.27. Анализ заданий и их решений осуществляют члены жюри Олимпиады. Дату и время, формы анализа решений олимпиадных заданий устанавливает оргкомитет.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3.2.28. 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3.2.29.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3.2.30. После проведения анализа заданий и проверки олимпиадных работ в установленное организатором время жюри (по запросу участника Олимпиады) проводит показ выполненной им олимпиадной работы.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3.2.31. Показ работ осуществляется в сроки, установленные оргкомитетом, но не позднее, чем семь календарных дней после окончания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3.2.32.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3.2.33. Во время показа олимпиадной работы участнику Олимпиады присутствие сопровождающих участника лиц не допускается.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3.2.34. Присутствующим лицам во время показа олимпиадных работ запрещено выносить олимпиадные работы участников Олимпиады из аудитории, выполнять ее фот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 и видеофиксацию, делать на олимпиадной работе какие-либо пометки.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3.2.35. 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3.2.36. Для проведения апелляции организатором Олимпиады в соответствии с Порядком проведения всероссийской олимпиады школьников создается апелляционная комиссия. Количество членов комиссии — нечетное, но не менее трех человек.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3.2.37. Участник Олимпиады вправе подать апелляцию о несогласии с выставленными баллами (далее апелляция) в апелляционную комиссию в течение часа после окончания процедуры показа олимпиадных работ.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3.2.38.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3.2.39.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3.2.40. Черновики при проведении апелляции не рассматриваются.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3.2.41.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Рассмотрение апелляции может проводиться в очной или дистанционной формах в присутствии участника Олимпиады или без его участия, о чем указывается в заявлении.</w:t>
      </w:r>
      <w:proofErr w:type="gramEnd"/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3.2.42. При рассмотрении апелляции могут присутствовать общественные наблюдатели, сопровождающие лица, члены оргкомитета школьного этапа, при предъявлении служебных удостоверений или документов, подтверждающих право участия в данной процедуре. Указанные лица не вправе принимать участие в рассмотрении апелляции. В случае нарушения указанного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требования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перечисленные лица удаляются апелляционной комиссией из аудитории с составлением акта об их удалении, который предоставляется организатору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3.2.43. На заседании апелляционной комиссии рассматривается оценивание только тех заданий, которые указаны в заявлении участника.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3.2.44. Решения апелляционной комиссии принимаются простым большинством голосов от списочного состава апелляционной комиссии. В случае равенства голосов председатель комиссии имеет право решающего голоса.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3.2.45. Для рассмотрения апелляции членам апелляционной комиссии предоставляются копия проверенной жюри олимпиадной работы участника Олимпиады (в случае выполнения задания, предусматривающего устный ответ, — аудиозаписи устных ответов участников Олимпиады), олимпиадные задания, критерии и методика их оценивания, протоколы оценки.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3.2.46.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3.2.47. В случае неявки на процедуру очного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проводится.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3.2.48. Время на рассмотрение одной апелляции не должно превышать 15 минут.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3.2.49. Апелляционная комиссия по итогам проведения апелляции информирует участников Олимпиады о принятом решении.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3.2.50. Решение апелляционной комиссии является окончательным и оформляется протоколом.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3.2.51.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общеобразовательного предмета.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 Проведение Олимпиады с использованием технологич</w:t>
      </w:r>
      <w:r>
        <w:rPr>
          <w:rFonts w:ascii="Times New Roman" w:hAnsi="Times New Roman" w:cs="Times New Roman"/>
          <w:sz w:val="28"/>
          <w:szCs w:val="28"/>
        </w:rPr>
        <w:t>еской платформы «Сириус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урсы».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3.3.1. Оператором Олимпиады является Образовательный Фонд «Талант и успех».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3.3.2. Региональным координатором является государственное бюджетное учреждение дополнительного образования Ростовской области «Ступени успеха» (далее - региональный координатор).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3.3.3. Олимпиада   в   дистанционной   форме   проводится на технологической платформе «Сириус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урсы» с использованием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при подаче и рассмотрении апелляций.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3.3.4. Участники выполняют олимпиадные задания в тестирующей системе </w:t>
      </w:r>
      <w:r w:rsidRPr="00543149">
        <w:rPr>
          <w:rFonts w:ascii="Times New Roman" w:hAnsi="Times New Roman" w:cs="Times New Roman"/>
          <w:sz w:val="28"/>
          <w:szCs w:val="28"/>
          <w:u w:val="single"/>
        </w:rPr>
        <w:t>uts.sirius.online</w:t>
      </w:r>
      <w:r w:rsidRPr="00543149"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«Сириус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урсы» с использованием компьютера, ноутбука, планшета или мобильного телефона.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3.3.5. Образовательные организации получают</w:t>
      </w:r>
      <w:r w:rsidRPr="00543149">
        <w:rPr>
          <w:rFonts w:ascii="Times New Roman" w:hAnsi="Times New Roman" w:cs="Times New Roman"/>
          <w:sz w:val="28"/>
          <w:szCs w:val="28"/>
        </w:rPr>
        <w:tab/>
        <w:t>доступ к индивидуальным кодам участников не позднее, чем за 5 календарных дней до даты проведения тура Олимпиады на странице ФИС ОКО в виде zір-архива.</w:t>
      </w:r>
    </w:p>
    <w:p w:rsidR="001D721C" w:rsidRPr="00543149" w:rsidRDefault="001D721C" w:rsidP="00502607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3.3.6. Участникам Олимпиады индивидуальные коды раздаются заблаговременно на основании заявления от родителей (законн</w:t>
      </w:r>
      <w:r w:rsidR="00502607">
        <w:rPr>
          <w:rFonts w:ascii="Times New Roman" w:hAnsi="Times New Roman" w:cs="Times New Roman"/>
          <w:sz w:val="28"/>
          <w:szCs w:val="28"/>
        </w:rPr>
        <w:t>ых представителей) об участии их</w:t>
      </w:r>
      <w:r w:rsidRPr="00543149">
        <w:rPr>
          <w:rFonts w:ascii="Times New Roman" w:hAnsi="Times New Roman" w:cs="Times New Roman"/>
          <w:sz w:val="28"/>
          <w:szCs w:val="28"/>
        </w:rPr>
        <w:t xml:space="preserve"> ребенка в Олимпиаде.</w:t>
      </w:r>
    </w:p>
    <w:p w:rsidR="001D721C" w:rsidRPr="00543149" w:rsidRDefault="001D721C" w:rsidP="00502607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3.3.7. Вход участника в тестирующую систему для выполнения олимпиадных заданий, а также для доступа к результат</w:t>
      </w:r>
      <w:r w:rsidR="00502607">
        <w:rPr>
          <w:rFonts w:ascii="Times New Roman" w:hAnsi="Times New Roman" w:cs="Times New Roman"/>
          <w:sz w:val="28"/>
          <w:szCs w:val="28"/>
        </w:rPr>
        <w:t xml:space="preserve">ам после завершения Олимпиады </w:t>
      </w:r>
      <w:r w:rsidRPr="00543149">
        <w:rPr>
          <w:rFonts w:ascii="Times New Roman" w:hAnsi="Times New Roman" w:cs="Times New Roman"/>
          <w:sz w:val="28"/>
          <w:szCs w:val="28"/>
        </w:rPr>
        <w:t>по</w:t>
      </w:r>
      <w:r w:rsidR="00502607">
        <w:rPr>
          <w:rFonts w:ascii="Times New Roman" w:hAnsi="Times New Roman" w:cs="Times New Roman"/>
          <w:sz w:val="28"/>
          <w:szCs w:val="28"/>
        </w:rPr>
        <w:t xml:space="preserve"> соответствующему   предмету </w:t>
      </w:r>
      <w:r w:rsidRPr="00543149">
        <w:rPr>
          <w:rFonts w:ascii="Times New Roman" w:hAnsi="Times New Roman" w:cs="Times New Roman"/>
          <w:sz w:val="28"/>
          <w:szCs w:val="28"/>
        </w:rPr>
        <w:t>осуществляется по индивидуальному коду (для каждого предмета отдельный код).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3.3.8. Инструкция о порядке доступа в тестирующую систему публикуется на официальном сайте Образовательного центра «Сириус» https://sochisirius.ru.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3.3.9.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Образовательного центра «Сириус».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3.3.10. Доступ к заданиям по каждому предмету предоставляется участникам в течение одного дня, указанного в графике Олимпиады, в период с 8:00 до 22:00 по московскому времени.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3.3.11. Участник Олимпиады может приступить к выполнению заданий в любое время, начиная с 8:00. Выполненная работа должна быть сохранена участником в системе до окончания отведенного времени на выполнение, но не позже 22:00. В случае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3.3.12. Участники могут выполнять олимпиадные задания, находясь дома или на территории Площадки проведения Олимпиады, в зависимости от технических возможностей и решения оргкомитета. Вне зависимости от места участия в Олимпиаде,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3.3.13. 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3.3.14. В течение 2 календарных дней после завершения Олимпиады на сайте олимпиады siriusolymp.ru публикуются текстовые разборы, а также видео-разборы или проводятся онлайн-трансляции разборов заданий.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3.3.15. Участники Олимпиады получают доступ к предварительным результатам по коду участника через 7 календарных дней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Олимпиады в соответствии с инструкцией на официальном сайте Образовательного центра «Сириус».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3.3.16. Участник Олимпиады, не согласный с выставленными баллами, в течение 3 календарных дней со дня публикации предварительных результатов Олимпиады может письменно обратиться к организаторам Олимпиады на Площадке с вопросом по оценке его работы.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3.3.17. Организатор передает вопрос участника в жюри Олимпиады. Если жюри определяет, что верный по смыслу ответ не засчитан, организатор не позднее, чем через 3 дня 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 xml:space="preserve"> предварительных результатов направляет вопрос участника региональному координатору по электронной почте: </w:t>
      </w:r>
      <w:r w:rsidRPr="00543149">
        <w:rPr>
          <w:rFonts w:ascii="Times New Roman" w:hAnsi="Times New Roman" w:cs="Times New Roman"/>
          <w:sz w:val="28"/>
          <w:szCs w:val="28"/>
          <w:u w:val="single"/>
        </w:rPr>
        <w:t>vsosh-ro@yandex.ru</w:t>
      </w:r>
      <w:r w:rsidRPr="00543149">
        <w:rPr>
          <w:rFonts w:ascii="Times New Roman" w:hAnsi="Times New Roman" w:cs="Times New Roman"/>
          <w:sz w:val="28"/>
          <w:szCs w:val="28"/>
        </w:rPr>
        <w:t xml:space="preserve"> с пометкой «</w:t>
      </w:r>
      <w:r w:rsidRPr="00543149">
        <w:rPr>
          <w:rFonts w:ascii="Times New Roman" w:hAnsi="Times New Roman" w:cs="Times New Roman"/>
          <w:sz w:val="28"/>
          <w:szCs w:val="28"/>
          <w:u w:val="single"/>
        </w:rPr>
        <w:t>Апелляция</w:t>
      </w:r>
      <w:r w:rsidRPr="0054314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3.3.18.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3.3.19. 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3.3.20.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участников. Если таких оснований нет, Образовательный Фонд «Талант и успех» уведомляет об этом регионального координатора, а региональный координатор в свою очередь направляет ответ организатору Олимпиады.</w:t>
      </w:r>
    </w:p>
    <w:p w:rsidR="001D721C" w:rsidRPr="00502607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3.3.21. Итоговые результаты Олимпиады по каждому общеобразовательному предмету подводятся независимо для каждого класса и будут доступны в системе «Сириус</w:t>
      </w:r>
      <w:proofErr w:type="gramStart"/>
      <w:r w:rsidRPr="0054314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43149">
        <w:rPr>
          <w:rFonts w:ascii="Times New Roman" w:hAnsi="Times New Roman" w:cs="Times New Roman"/>
          <w:sz w:val="28"/>
          <w:szCs w:val="28"/>
        </w:rPr>
        <w:t>урсы» по коду участника, а также направлены в систему ФИС ОКО по истечении 14 календарных дней со дня проведения Олимпиады.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 Подведение итогов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3.4.1. Итоги Олимпиады отражаются в итоговом протоколе, подписанном председателем и секретарем жюри, с выстроенным рейтингом, определением статуса участника Олимпиады (победитель, призёр, участник). </w:t>
      </w:r>
      <w:r w:rsidRPr="00A26A78">
        <w:rPr>
          <w:rFonts w:ascii="Times New Roman" w:hAnsi="Times New Roman" w:cs="Times New Roman"/>
          <w:sz w:val="28"/>
          <w:szCs w:val="28"/>
        </w:rPr>
        <w:t>(Приложение 12</w:t>
      </w:r>
      <w:r w:rsidRPr="00543149">
        <w:rPr>
          <w:rFonts w:ascii="Times New Roman" w:hAnsi="Times New Roman" w:cs="Times New Roman"/>
          <w:sz w:val="28"/>
          <w:szCs w:val="28"/>
        </w:rPr>
        <w:t>)</w:t>
      </w:r>
    </w:p>
    <w:p w:rsidR="001D721C" w:rsidRPr="001D721C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3.4.2. Итоговые протоколы размещаются на информационном стенде на   территории   Площадки   проведения Олимпиады, а также на информационном ресурсе организатора в сети Интернет по адресу</w:t>
      </w:r>
      <w:r w:rsidRPr="002C4C0A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hyperlink r:id="rId6" w:history="1">
        <w:r w:rsidRPr="001D721C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http://azovroo.ru</w:t>
        </w:r>
      </w:hyperlink>
      <w:r w:rsidRPr="001D721C">
        <w:rPr>
          <w:rFonts w:ascii="Times New Roman" w:hAnsi="Times New Roman" w:cs="Times New Roman"/>
          <w:sz w:val="28"/>
          <w:szCs w:val="28"/>
        </w:rPr>
        <w:t xml:space="preserve"> и https://mkyorimc.ucoz.ru/index/vsosh/0-161.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3.4.3. Организатор Олимпиады утверждает итоги проведения Олимпиады.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3.4.4. Победители и призеры школьного этапа Олимпиады награждаются дипломами победителя/призера, подписанными руководителем образовательной организацией.</w:t>
      </w:r>
    </w:p>
    <w:p w:rsidR="001D721C" w:rsidRPr="00543149" w:rsidRDefault="001D721C" w:rsidP="001D721C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3.4.5. Дипломы победителя/призера школьного этапа Олимпиады вручаются на церемонии награждения победителей и призёров Олимпиады в образова</w:t>
      </w:r>
      <w:r>
        <w:rPr>
          <w:rFonts w:ascii="Times New Roman" w:hAnsi="Times New Roman" w:cs="Times New Roman"/>
          <w:sz w:val="28"/>
          <w:szCs w:val="28"/>
        </w:rPr>
        <w:t>тельной организации.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4.Порядок определения победителей и призеров школьного этапа ВсОШ, </w:t>
      </w:r>
      <w:r>
        <w:rPr>
          <w:rFonts w:ascii="Times New Roman" w:hAnsi="Times New Roman" w:cs="Times New Roman"/>
          <w:sz w:val="28"/>
          <w:szCs w:val="28"/>
        </w:rPr>
        <w:t>квоты</w:t>
      </w:r>
    </w:p>
    <w:p w:rsidR="001D721C" w:rsidRPr="00543149" w:rsidRDefault="001D721C" w:rsidP="00502607">
      <w:pPr>
        <w:tabs>
          <w:tab w:val="left" w:pos="426"/>
        </w:tabs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4.1.1 Количество победителей и призеров школьного этапа ВсОШ не должно превышать 25% от общего количества уча</w:t>
      </w:r>
      <w:r w:rsidR="0050260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стников школьного этапа по всем предметам. </w:t>
      </w: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D721C" w:rsidRPr="00543149" w:rsidRDefault="001D721C" w:rsidP="001D721C">
      <w:pPr>
        <w:tabs>
          <w:tab w:val="left" w:pos="709"/>
        </w:tabs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4.1.2 Порядок определения победителей и призеров:</w:t>
      </w:r>
    </w:p>
    <w:p w:rsidR="001D721C" w:rsidRPr="00543149" w:rsidRDefault="001D721C" w:rsidP="001D721C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80-100% правильных ответов - тип диплома «Победитель»;</w:t>
      </w:r>
    </w:p>
    <w:p w:rsidR="001D721C" w:rsidRPr="00543149" w:rsidRDefault="001D721C" w:rsidP="001D721C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60-80% правильных ответов – тип диплома «Призер»;</w:t>
      </w:r>
    </w:p>
    <w:p w:rsidR="001D721C" w:rsidRPr="00543149" w:rsidRDefault="001D721C" w:rsidP="001D721C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Менее </w:t>
      </w: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60% правильных ответов – тип диплома «Участник».</w:t>
      </w:r>
    </w:p>
    <w:p w:rsidR="001D721C" w:rsidRPr="00543149" w:rsidRDefault="001D721C" w:rsidP="001D721C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5.Заключительные положения</w:t>
      </w:r>
    </w:p>
    <w:p w:rsidR="001D721C" w:rsidRPr="00543149" w:rsidRDefault="001D721C" w:rsidP="001D721C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5.1. Олимпиадные работы участников хранятся организатором Олимпиады в течение одного календарного года.</w:t>
      </w:r>
    </w:p>
    <w:p w:rsidR="00125B08" w:rsidRPr="00D2475A" w:rsidRDefault="00125B08" w:rsidP="00125B08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lastRenderedPageBreak/>
        <w:t>Приложение № 12</w:t>
      </w:r>
    </w:p>
    <w:p w:rsidR="00125B08" w:rsidRDefault="00125B08" w:rsidP="00125B08">
      <w:pPr>
        <w:pStyle w:val="a3"/>
        <w:jc w:val="right"/>
        <w:rPr>
          <w:rFonts w:eastAsia="Arial Unicode MS"/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 xml:space="preserve">к приказу </w:t>
      </w:r>
      <w:proofErr w:type="gramStart"/>
      <w:r w:rsidRPr="00D56D97">
        <w:rPr>
          <w:rFonts w:eastAsia="Arial Unicode MS"/>
          <w:sz w:val="24"/>
          <w:szCs w:val="24"/>
        </w:rPr>
        <w:t>Азовского</w:t>
      </w:r>
      <w:proofErr w:type="gramEnd"/>
      <w:r w:rsidRPr="00D56D97">
        <w:rPr>
          <w:rFonts w:eastAsia="Arial Unicode MS"/>
          <w:sz w:val="24"/>
          <w:szCs w:val="24"/>
        </w:rPr>
        <w:t xml:space="preserve"> РОО</w:t>
      </w:r>
    </w:p>
    <w:p w:rsidR="00125B08" w:rsidRPr="00A26A78" w:rsidRDefault="00125B08" w:rsidP="00125B08">
      <w:pPr>
        <w:pStyle w:val="a3"/>
        <w:jc w:val="center"/>
        <w:rPr>
          <w:sz w:val="24"/>
          <w:szCs w:val="24"/>
        </w:rPr>
      </w:pPr>
      <w:r>
        <w:rPr>
          <w:rFonts w:eastAsia="Arial Unicode MS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Pr="00FB7BAA">
        <w:rPr>
          <w:rFonts w:eastAsia="Arial Unicode MS"/>
          <w:sz w:val="24"/>
          <w:szCs w:val="24"/>
          <w:lang w:eastAsia="ru-RU"/>
        </w:rPr>
        <w:t xml:space="preserve">от </w:t>
      </w:r>
      <w:r>
        <w:rPr>
          <w:rFonts w:eastAsia="Arial Unicode MS"/>
          <w:sz w:val="24"/>
          <w:szCs w:val="24"/>
          <w:lang w:eastAsia="ru-RU"/>
        </w:rPr>
        <w:t xml:space="preserve">01.09.2026 </w:t>
      </w:r>
      <w:r w:rsidRPr="00FB7BAA">
        <w:rPr>
          <w:rFonts w:eastAsia="Arial Unicode MS"/>
          <w:sz w:val="24"/>
          <w:szCs w:val="24"/>
          <w:lang w:eastAsia="ru-RU"/>
        </w:rPr>
        <w:t>№</w:t>
      </w:r>
      <w:r>
        <w:rPr>
          <w:rFonts w:eastAsia="Arial Unicode MS"/>
          <w:sz w:val="24"/>
          <w:szCs w:val="24"/>
          <w:lang w:eastAsia="ru-RU"/>
        </w:rPr>
        <w:t>557</w:t>
      </w:r>
    </w:p>
    <w:p w:rsidR="00125B08" w:rsidRDefault="00125B08" w:rsidP="00125B08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25B08" w:rsidRPr="00D2475A" w:rsidRDefault="00125B08" w:rsidP="00125B08">
      <w:pPr>
        <w:keepNext/>
        <w:jc w:val="center"/>
        <w:outlineLvl w:val="0"/>
        <w:rPr>
          <w:rFonts w:ascii="Times New Roman" w:eastAsia="Arial Unicode MS" w:hAnsi="Times New Roman" w:cs="Times New Roman"/>
          <w:b/>
          <w:lang w:eastAsia="ru-RU"/>
        </w:rPr>
      </w:pPr>
      <w:r w:rsidRPr="00D2475A">
        <w:rPr>
          <w:rFonts w:ascii="Times New Roman" w:eastAsia="Arial Unicode MS" w:hAnsi="Times New Roman" w:cs="Times New Roman"/>
          <w:b/>
          <w:lang w:eastAsia="ru-RU"/>
        </w:rPr>
        <w:t xml:space="preserve">Количественные данные по школьному этапу всероссийской олимпиады школьников </w:t>
      </w:r>
    </w:p>
    <w:p w:rsidR="00125B08" w:rsidRPr="00D2475A" w:rsidRDefault="00125B08" w:rsidP="00125B08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2026-2027</w:t>
      </w:r>
      <w:r w:rsidRPr="00D2475A">
        <w:rPr>
          <w:rFonts w:ascii="Times New Roman" w:eastAsia="Arial Unicode MS" w:hAnsi="Times New Roman" w:cs="Times New Roman"/>
          <w:b/>
          <w:lang w:eastAsia="ru-RU"/>
        </w:rPr>
        <w:t xml:space="preserve"> учебного года</w:t>
      </w:r>
    </w:p>
    <w:p w:rsidR="00125B08" w:rsidRPr="00A31837" w:rsidRDefault="00125B08" w:rsidP="00125B08">
      <w:pPr>
        <w:keepNext/>
        <w:spacing w:after="0" w:line="240" w:lineRule="auto"/>
        <w:outlineLvl w:val="0"/>
        <w:rPr>
          <w:rFonts w:eastAsia="Arial Unicode MS"/>
          <w:sz w:val="28"/>
          <w:lang w:eastAsia="ru-RU"/>
        </w:rPr>
      </w:pPr>
      <w:r>
        <w:rPr>
          <w:rFonts w:eastAsia="Arial Unicode MS"/>
          <w:sz w:val="28"/>
          <w:lang w:eastAsia="ru-RU"/>
        </w:rPr>
        <w:t>______________________________________________________________________</w:t>
      </w:r>
    </w:p>
    <w:p w:rsidR="00125B08" w:rsidRPr="00D2475A" w:rsidRDefault="00125B08" w:rsidP="00125B08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(наименование ОО полное по Уставу)</w:t>
      </w:r>
    </w:p>
    <w:p w:rsidR="00125B08" w:rsidRPr="00D2475A" w:rsidRDefault="00125B08" w:rsidP="00125B08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hAnsi="Times New Roman" w:cs="Times New Roman"/>
        </w:rPr>
        <w:t xml:space="preserve">Количество </w:t>
      </w:r>
      <w:proofErr w:type="gramStart"/>
      <w:r w:rsidRPr="00D2475A">
        <w:rPr>
          <w:rFonts w:ascii="Times New Roman" w:hAnsi="Times New Roman" w:cs="Times New Roman"/>
        </w:rPr>
        <w:t>обучающихся</w:t>
      </w:r>
      <w:proofErr w:type="gramEnd"/>
      <w:r w:rsidRPr="00D2475A">
        <w:rPr>
          <w:rFonts w:ascii="Times New Roman" w:hAnsi="Times New Roman" w:cs="Times New Roman"/>
        </w:rPr>
        <w:t xml:space="preserve"> в ОО        _________</w:t>
      </w:r>
    </w:p>
    <w:p w:rsidR="00125B08" w:rsidRPr="00D2475A" w:rsidRDefault="00125B08" w:rsidP="00125B08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в том числе:</w:t>
      </w:r>
    </w:p>
    <w:p w:rsidR="00125B08" w:rsidRPr="00D2475A" w:rsidRDefault="00125B08" w:rsidP="00125B08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количество обучающихся в 4-х классах ______                                         в 8-х классах ______</w:t>
      </w:r>
    </w:p>
    <w:p w:rsidR="00125B08" w:rsidRPr="00D2475A" w:rsidRDefault="00125B08" w:rsidP="00125B08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количество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обучающихся в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5-х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классах ______                                         в 9-х классах ______</w:t>
      </w:r>
    </w:p>
    <w:p w:rsidR="00125B08" w:rsidRDefault="00125B08" w:rsidP="00125B08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количество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обучающихся в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6-х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классах ______                                         в 10-х классах _____</w:t>
      </w:r>
    </w:p>
    <w:p w:rsidR="00125B08" w:rsidRPr="00D2475A" w:rsidRDefault="00125B08" w:rsidP="00125B08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количество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обучающихся в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7-х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классах ______                                         в 11-х классах _____</w:t>
      </w:r>
    </w:p>
    <w:tbl>
      <w:tblPr>
        <w:tblpPr w:leftFromText="180" w:rightFromText="180" w:vertAnchor="text" w:horzAnchor="margin" w:tblpX="-10" w:tblpY="51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24"/>
        <w:gridCol w:w="4398"/>
        <w:gridCol w:w="1556"/>
        <w:gridCol w:w="1701"/>
        <w:gridCol w:w="1689"/>
      </w:tblGrid>
      <w:tr w:rsidR="00125B08" w:rsidRPr="00D2475A" w:rsidTr="00BD320F">
        <w:trPr>
          <w:trHeight w:val="252"/>
        </w:trPr>
        <w:tc>
          <w:tcPr>
            <w:tcW w:w="1424" w:type="dxa"/>
            <w:vMerge w:val="restart"/>
          </w:tcPr>
          <w:p w:rsidR="00125B08" w:rsidRPr="00D2475A" w:rsidRDefault="00125B08" w:rsidP="00BD320F">
            <w:pPr>
              <w:keepNext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98" w:type="dxa"/>
            <w:vMerge w:val="restart"/>
          </w:tcPr>
          <w:p w:rsidR="00125B08" w:rsidRPr="00D2475A" w:rsidRDefault="00125B08" w:rsidP="00BD320F">
            <w:pPr>
              <w:keepNext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25B08" w:rsidRPr="00D2475A" w:rsidRDefault="00125B08" w:rsidP="00BD320F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4946" w:type="dxa"/>
            <w:gridSpan w:val="3"/>
          </w:tcPr>
          <w:p w:rsidR="00125B08" w:rsidRPr="00D2475A" w:rsidRDefault="00125B08" w:rsidP="00BD320F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Школьный этап</w:t>
            </w:r>
          </w:p>
        </w:tc>
      </w:tr>
      <w:tr w:rsidR="00125B08" w:rsidRPr="00D2475A" w:rsidTr="00BD320F">
        <w:trPr>
          <w:trHeight w:val="377"/>
        </w:trPr>
        <w:tc>
          <w:tcPr>
            <w:tcW w:w="1424" w:type="dxa"/>
            <w:vMerge/>
            <w:tcBorders>
              <w:top w:val="nil"/>
            </w:tcBorders>
          </w:tcPr>
          <w:p w:rsidR="00125B08" w:rsidRPr="00D2475A" w:rsidRDefault="00125B08" w:rsidP="00BD320F">
            <w:pPr>
              <w:keepNext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:rsidR="00125B08" w:rsidRPr="00D2475A" w:rsidRDefault="00125B08" w:rsidP="00BD320F">
            <w:pPr>
              <w:keepNext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</w:tcPr>
          <w:p w:rsidR="00125B08" w:rsidRPr="00D2475A" w:rsidRDefault="00125B08" w:rsidP="00BD320F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1701" w:type="dxa"/>
          </w:tcPr>
          <w:p w:rsidR="00125B08" w:rsidRPr="00D2475A" w:rsidRDefault="00125B08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</w:p>
          <w:p w:rsidR="00125B08" w:rsidRPr="00D2475A" w:rsidRDefault="00125B08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победителей</w:t>
            </w:r>
          </w:p>
        </w:tc>
        <w:tc>
          <w:tcPr>
            <w:tcW w:w="1689" w:type="dxa"/>
          </w:tcPr>
          <w:p w:rsidR="00125B08" w:rsidRPr="00D2475A" w:rsidRDefault="00125B08" w:rsidP="00BD320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  <w:p w:rsidR="00125B08" w:rsidRPr="00D2475A" w:rsidRDefault="00125B08" w:rsidP="00BD320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 призеров</w:t>
            </w: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Астрономия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3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120"/>
        </w:trPr>
        <w:tc>
          <w:tcPr>
            <w:tcW w:w="1424" w:type="dxa"/>
            <w:vMerge w:val="restart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98" w:type="dxa"/>
            <w:tcBorders>
              <w:bottom w:val="single" w:sz="4" w:space="0" w:color="auto"/>
            </w:tcBorders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Математика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4 кл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180"/>
        </w:trPr>
        <w:tc>
          <w:tcPr>
            <w:tcW w:w="1424" w:type="dxa"/>
            <w:vMerge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auto"/>
            </w:tcBorders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Математика                                                 5-11кл.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4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ОБЗР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120"/>
        </w:trPr>
        <w:tc>
          <w:tcPr>
            <w:tcW w:w="1424" w:type="dxa"/>
            <w:vMerge w:val="restart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98" w:type="dxa"/>
            <w:tcBorders>
              <w:bottom w:val="single" w:sz="4" w:space="0" w:color="auto"/>
            </w:tcBorders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Русский язык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4кл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180"/>
        </w:trPr>
        <w:tc>
          <w:tcPr>
            <w:tcW w:w="1424" w:type="dxa"/>
            <w:vMerge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auto"/>
            </w:tcBorders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 Русский язык                                              5-11кл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</w:tcBorders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Труд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1424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98" w:type="dxa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184"/>
        </w:trPr>
        <w:tc>
          <w:tcPr>
            <w:tcW w:w="5822" w:type="dxa"/>
            <w:gridSpan w:val="2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B08" w:rsidRPr="00D2475A" w:rsidTr="00BD320F">
        <w:trPr>
          <w:trHeight w:val="315"/>
        </w:trPr>
        <w:tc>
          <w:tcPr>
            <w:tcW w:w="5822" w:type="dxa"/>
            <w:gridSpan w:val="2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ИТОГО (количество физических лиц*):</w:t>
            </w:r>
          </w:p>
        </w:tc>
        <w:tc>
          <w:tcPr>
            <w:tcW w:w="1556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125B08" w:rsidRPr="00D2475A" w:rsidRDefault="00125B08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25B08" w:rsidRPr="00D2475A" w:rsidRDefault="00125B08" w:rsidP="00125B08">
      <w:pPr>
        <w:widowControl w:val="0"/>
        <w:autoSpaceDE w:val="0"/>
        <w:autoSpaceDN w:val="0"/>
        <w:spacing w:after="4"/>
        <w:ind w:right="141"/>
        <w:rPr>
          <w:rFonts w:ascii="Times New Roman" w:hAnsi="Times New Roman" w:cs="Times New Roman"/>
          <w:spacing w:val="-57"/>
          <w:sz w:val="20"/>
          <w:szCs w:val="20"/>
        </w:rPr>
      </w:pPr>
      <w:r w:rsidRPr="00D2475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</w:t>
      </w:r>
      <w:r w:rsidRPr="00D2475A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proofErr w:type="gramStart"/>
      <w:r w:rsidRPr="00D2475A">
        <w:rPr>
          <w:rFonts w:ascii="Times New Roman" w:hAnsi="Times New Roman" w:cs="Times New Roman"/>
          <w:sz w:val="20"/>
          <w:szCs w:val="20"/>
        </w:rPr>
        <w:t>общеобразовательной</w:t>
      </w:r>
      <w:proofErr w:type="gramEnd"/>
      <w:r w:rsidRPr="00D2475A">
        <w:rPr>
          <w:rFonts w:ascii="Times New Roman" w:hAnsi="Times New Roman" w:cs="Times New Roman"/>
          <w:spacing w:val="-57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pacing w:val="-57"/>
          <w:sz w:val="20"/>
          <w:szCs w:val="20"/>
        </w:rPr>
        <w:t xml:space="preserve">       </w:t>
      </w:r>
    </w:p>
    <w:p w:rsidR="00125B08" w:rsidRPr="00D2475A" w:rsidRDefault="00125B08" w:rsidP="00125B08">
      <w:pPr>
        <w:widowControl w:val="0"/>
        <w:autoSpaceDE w:val="0"/>
        <w:autoSpaceDN w:val="0"/>
        <w:spacing w:after="4"/>
        <w:ind w:left="426" w:right="5526"/>
        <w:rPr>
          <w:rFonts w:ascii="Times New Roman" w:hAnsi="Times New Roman" w:cs="Times New Roman"/>
          <w:sz w:val="20"/>
          <w:szCs w:val="20"/>
        </w:rPr>
      </w:pPr>
      <w:r w:rsidRPr="00D2475A">
        <w:rPr>
          <w:rFonts w:ascii="Times New Roman" w:hAnsi="Times New Roman" w:cs="Times New Roman"/>
          <w:spacing w:val="-57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57"/>
          <w:sz w:val="20"/>
          <w:szCs w:val="20"/>
        </w:rPr>
        <w:t xml:space="preserve">                          </w:t>
      </w:r>
      <w:r w:rsidRPr="00D2475A">
        <w:rPr>
          <w:rFonts w:ascii="Times New Roman" w:hAnsi="Times New Roman" w:cs="Times New Roman"/>
          <w:sz w:val="20"/>
          <w:szCs w:val="20"/>
        </w:rPr>
        <w:t xml:space="preserve">организации </w:t>
      </w:r>
    </w:p>
    <w:p w:rsidR="00125B08" w:rsidRPr="00D2475A" w:rsidRDefault="00125B08" w:rsidP="00125B08">
      <w:pPr>
        <w:widowControl w:val="0"/>
        <w:tabs>
          <w:tab w:val="left" w:pos="6946"/>
        </w:tabs>
        <w:autoSpaceDE w:val="0"/>
        <w:autoSpaceDN w:val="0"/>
        <w:spacing w:after="4"/>
        <w:ind w:right="340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_________________________________/________________________</w:t>
      </w:r>
    </w:p>
    <w:p w:rsidR="00125B08" w:rsidRPr="00D2475A" w:rsidRDefault="00125B08" w:rsidP="00125B08">
      <w:pPr>
        <w:widowControl w:val="0"/>
        <w:autoSpaceDE w:val="0"/>
        <w:autoSpaceDN w:val="0"/>
        <w:spacing w:after="4"/>
        <w:ind w:right="3400"/>
        <w:rPr>
          <w:rFonts w:ascii="Times New Roman" w:hAnsi="Times New Roman" w:cs="Times New Roman"/>
          <w:sz w:val="18"/>
          <w:szCs w:val="18"/>
        </w:rPr>
      </w:pPr>
      <w:r w:rsidRPr="00D2475A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D2475A">
        <w:rPr>
          <w:rFonts w:ascii="Times New Roman" w:hAnsi="Times New Roman" w:cs="Times New Roman"/>
          <w:sz w:val="18"/>
          <w:szCs w:val="18"/>
        </w:rPr>
        <w:t>м</w:t>
      </w:r>
      <w:proofErr w:type="gramEnd"/>
      <w:r w:rsidRPr="00D2475A">
        <w:rPr>
          <w:rFonts w:ascii="Times New Roman" w:hAnsi="Times New Roman" w:cs="Times New Roman"/>
          <w:sz w:val="18"/>
          <w:szCs w:val="18"/>
        </w:rPr>
        <w:t xml:space="preserve">.п.)                                    (подпись)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D2475A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125B08" w:rsidRPr="00D2475A" w:rsidRDefault="00125B08" w:rsidP="00125B08">
      <w:pPr>
        <w:tabs>
          <w:tab w:val="left" w:pos="1203"/>
        </w:tabs>
        <w:spacing w:before="72"/>
        <w:rPr>
          <w:rFonts w:ascii="Times New Roman" w:hAnsi="Times New Roman" w:cs="Times New Roman"/>
          <w:i/>
          <w:sz w:val="20"/>
        </w:rPr>
      </w:pPr>
      <w:r w:rsidRPr="00D2475A">
        <w:rPr>
          <w:rFonts w:ascii="Times New Roman" w:hAnsi="Times New Roman" w:cs="Times New Roman"/>
          <w:i/>
          <w:sz w:val="20"/>
        </w:rPr>
        <w:t>*</w:t>
      </w:r>
      <w:r w:rsidRPr="00D2475A">
        <w:rPr>
          <w:rFonts w:ascii="Times New Roman" w:hAnsi="Times New Roman" w:cs="Times New Roman"/>
          <w:i/>
          <w:spacing w:val="-1"/>
          <w:sz w:val="20"/>
        </w:rPr>
        <w:t xml:space="preserve"> </w:t>
      </w:r>
      <w:r w:rsidRPr="00D2475A">
        <w:rPr>
          <w:rFonts w:ascii="Times New Roman" w:hAnsi="Times New Roman" w:cs="Times New Roman"/>
          <w:i/>
          <w:sz w:val="20"/>
        </w:rPr>
        <w:t>-  обязательно</w:t>
      </w:r>
      <w:r w:rsidRPr="00D2475A">
        <w:rPr>
          <w:rFonts w:ascii="Times New Roman" w:hAnsi="Times New Roman" w:cs="Times New Roman"/>
          <w:i/>
          <w:spacing w:val="-3"/>
          <w:sz w:val="20"/>
        </w:rPr>
        <w:t xml:space="preserve"> </w:t>
      </w:r>
      <w:r w:rsidRPr="00D2475A">
        <w:rPr>
          <w:rFonts w:ascii="Times New Roman" w:hAnsi="Times New Roman" w:cs="Times New Roman"/>
          <w:i/>
          <w:sz w:val="20"/>
        </w:rPr>
        <w:t>к</w:t>
      </w:r>
      <w:r w:rsidRPr="00D2475A">
        <w:rPr>
          <w:rFonts w:ascii="Times New Roman" w:hAnsi="Times New Roman" w:cs="Times New Roman"/>
          <w:i/>
          <w:spacing w:val="-5"/>
          <w:sz w:val="20"/>
        </w:rPr>
        <w:t xml:space="preserve"> </w:t>
      </w:r>
      <w:r w:rsidRPr="00D2475A">
        <w:rPr>
          <w:rFonts w:ascii="Times New Roman" w:hAnsi="Times New Roman" w:cs="Times New Roman"/>
          <w:i/>
          <w:sz w:val="20"/>
        </w:rPr>
        <w:t>заполнению</w:t>
      </w:r>
    </w:p>
    <w:p w:rsidR="00125B08" w:rsidRPr="00D2475A" w:rsidRDefault="00125B08" w:rsidP="00125B08">
      <w:pPr>
        <w:tabs>
          <w:tab w:val="left" w:pos="1203"/>
        </w:tabs>
        <w:spacing w:before="72"/>
        <w:rPr>
          <w:rFonts w:ascii="Times New Roman" w:hAnsi="Times New Roman" w:cs="Times New Roman"/>
          <w:i/>
          <w:sz w:val="20"/>
        </w:rPr>
      </w:pPr>
      <w:r w:rsidRPr="00D2475A">
        <w:rPr>
          <w:rFonts w:ascii="Times New Roman" w:hAnsi="Times New Roman" w:cs="Times New Roman"/>
          <w:i/>
        </w:rPr>
        <w:t>Сдается в МКУО РИМЦ Азовского района в электронном виде (в формате Excel) и на бумажном носителе с «живыми»</w:t>
      </w:r>
      <w:r w:rsidRPr="00D2475A">
        <w:rPr>
          <w:rFonts w:ascii="Times New Roman" w:hAnsi="Times New Roman" w:cs="Times New Roman"/>
          <w:i/>
          <w:spacing w:val="-52"/>
        </w:rPr>
        <w:t xml:space="preserve">  </w:t>
      </w:r>
      <w:r w:rsidRPr="00D2475A">
        <w:rPr>
          <w:rFonts w:ascii="Times New Roman" w:hAnsi="Times New Roman" w:cs="Times New Roman"/>
          <w:i/>
        </w:rPr>
        <w:t>подписями</w:t>
      </w:r>
      <w:r w:rsidRPr="00D2475A">
        <w:rPr>
          <w:rFonts w:ascii="Times New Roman" w:hAnsi="Times New Roman" w:cs="Times New Roman"/>
          <w:i/>
          <w:spacing w:val="-1"/>
        </w:rPr>
        <w:t xml:space="preserve"> </w:t>
      </w:r>
      <w:r w:rsidRPr="00D2475A">
        <w:rPr>
          <w:rFonts w:ascii="Times New Roman" w:hAnsi="Times New Roman" w:cs="Times New Roman"/>
          <w:i/>
        </w:rPr>
        <w:t>и</w:t>
      </w:r>
      <w:r w:rsidRPr="00D2475A">
        <w:rPr>
          <w:rFonts w:ascii="Times New Roman" w:hAnsi="Times New Roman" w:cs="Times New Roman"/>
          <w:i/>
          <w:spacing w:val="-1"/>
        </w:rPr>
        <w:t xml:space="preserve"> </w:t>
      </w:r>
      <w:r w:rsidRPr="00D2475A">
        <w:rPr>
          <w:rFonts w:ascii="Times New Roman" w:hAnsi="Times New Roman" w:cs="Times New Roman"/>
          <w:i/>
        </w:rPr>
        <w:t>«мокрой»</w:t>
      </w:r>
      <w:r w:rsidRPr="00D2475A">
        <w:rPr>
          <w:rFonts w:ascii="Times New Roman" w:hAnsi="Times New Roman" w:cs="Times New Roman"/>
          <w:i/>
          <w:spacing w:val="-1"/>
        </w:rPr>
        <w:t xml:space="preserve"> </w:t>
      </w:r>
      <w:r w:rsidRPr="00D2475A">
        <w:rPr>
          <w:rFonts w:ascii="Times New Roman" w:hAnsi="Times New Roman" w:cs="Times New Roman"/>
          <w:i/>
        </w:rPr>
        <w:t>печатью</w:t>
      </w:r>
    </w:p>
    <w:p w:rsidR="001D721C" w:rsidRPr="006279F8" w:rsidRDefault="001D721C" w:rsidP="001D721C">
      <w:pPr>
        <w:tabs>
          <w:tab w:val="left" w:pos="4200"/>
        </w:tabs>
        <w:rPr>
          <w:sz w:val="28"/>
          <w:szCs w:val="28"/>
        </w:rPr>
      </w:pPr>
    </w:p>
    <w:p w:rsidR="001D721C" w:rsidRPr="006279F8" w:rsidRDefault="001D721C" w:rsidP="001D721C">
      <w:pPr>
        <w:tabs>
          <w:tab w:val="left" w:pos="4200"/>
        </w:tabs>
        <w:rPr>
          <w:sz w:val="28"/>
          <w:szCs w:val="28"/>
        </w:rPr>
      </w:pPr>
    </w:p>
    <w:p w:rsidR="00502607" w:rsidRDefault="00125B08" w:rsidP="00125B08">
      <w:pPr>
        <w:keepNext/>
        <w:outlineLvl w:val="0"/>
        <w:rPr>
          <w:rFonts w:eastAsia="Arial Unicode MS"/>
          <w:lang w:eastAsia="ru-RU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</w:t>
      </w:r>
      <w:r w:rsidR="00502607" w:rsidRPr="009C5038">
        <w:rPr>
          <w:rFonts w:eastAsia="Arial Unicode MS"/>
          <w:lang w:eastAsia="ru-RU"/>
        </w:rPr>
        <w:t>Форма 2</w:t>
      </w:r>
    </w:p>
    <w:p w:rsidR="00502607" w:rsidRPr="00D2475A" w:rsidRDefault="00502607" w:rsidP="00502607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ПРОТОКОЛ</w:t>
      </w:r>
    </w:p>
    <w:p w:rsidR="00502607" w:rsidRPr="00D2475A" w:rsidRDefault="00502607" w:rsidP="00502607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>заседания жюри школьного этапа всероссийской олимпиады школьников</w:t>
      </w:r>
    </w:p>
    <w:p w:rsidR="00502607" w:rsidRPr="00D2475A" w:rsidRDefault="00502607" w:rsidP="00502607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</w:pPr>
      <w:r w:rsidRPr="00D2475A"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  <w:t>о присуждении призовых мест</w:t>
      </w:r>
    </w:p>
    <w:p w:rsidR="00502607" w:rsidRPr="00D2475A" w:rsidRDefault="00502607" w:rsidP="00502607">
      <w:pPr>
        <w:keepNext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>___________________________________</w:t>
      </w:r>
    </w:p>
    <w:p w:rsidR="00502607" w:rsidRPr="00D2475A" w:rsidRDefault="00502607" w:rsidP="00502607">
      <w:pPr>
        <w:keepNext/>
        <w:jc w:val="center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(наименование ОО)</w:t>
      </w:r>
    </w:p>
    <w:p w:rsidR="00502607" w:rsidRPr="00D2475A" w:rsidRDefault="00502607" w:rsidP="00502607">
      <w:pPr>
        <w:keepNext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         предмет</w:t>
      </w:r>
      <w:r w:rsidRPr="00D2475A">
        <w:rPr>
          <w:rFonts w:ascii="Times New Roman" w:eastAsia="Arial Unicode MS" w:hAnsi="Times New Roman" w:cs="Times New Roman"/>
          <w:lang w:eastAsia="ru-RU"/>
        </w:rPr>
        <w:t xml:space="preserve"> ________________________________</w:t>
      </w:r>
    </w:p>
    <w:p w:rsidR="00502607" w:rsidRPr="00D2475A" w:rsidRDefault="00502607" w:rsidP="00502607">
      <w:pPr>
        <w:keepNext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lang w:eastAsia="ru-RU"/>
        </w:rPr>
        <w:t>_____________2026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>г.</w:t>
      </w:r>
    </w:p>
    <w:p w:rsidR="00502607" w:rsidRDefault="00502607" w:rsidP="00502607">
      <w:pPr>
        <w:keepNext/>
        <w:outlineLvl w:val="0"/>
        <w:rPr>
          <w:rFonts w:eastAsia="Arial Unicode MS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00"/>
        <w:gridCol w:w="2409"/>
        <w:gridCol w:w="1986"/>
        <w:gridCol w:w="1700"/>
        <w:gridCol w:w="1595"/>
      </w:tblGrid>
      <w:tr w:rsidR="00502607" w:rsidRPr="00D2475A" w:rsidTr="00BD320F">
        <w:trPr>
          <w:trHeight w:val="551"/>
        </w:trPr>
        <w:tc>
          <w:tcPr>
            <w:tcW w:w="2800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Ф.И.О.</w:t>
            </w:r>
          </w:p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(полностью)</w:t>
            </w:r>
          </w:p>
        </w:tc>
        <w:tc>
          <w:tcPr>
            <w:tcW w:w="1986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Место работы</w:t>
            </w:r>
          </w:p>
        </w:tc>
        <w:tc>
          <w:tcPr>
            <w:tcW w:w="1700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Должность</w:t>
            </w:r>
          </w:p>
        </w:tc>
        <w:tc>
          <w:tcPr>
            <w:tcW w:w="1595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Ученая степень</w:t>
            </w:r>
          </w:p>
        </w:tc>
      </w:tr>
      <w:tr w:rsidR="00502607" w:rsidRPr="00D2475A" w:rsidTr="00BD320F">
        <w:trPr>
          <w:trHeight w:val="322"/>
        </w:trPr>
        <w:tc>
          <w:tcPr>
            <w:tcW w:w="2800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Председатель жюри</w:t>
            </w:r>
          </w:p>
        </w:tc>
        <w:tc>
          <w:tcPr>
            <w:tcW w:w="24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402"/>
        </w:trPr>
        <w:tc>
          <w:tcPr>
            <w:tcW w:w="2800" w:type="dxa"/>
            <w:vMerge w:val="restart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Члены жюри</w:t>
            </w:r>
          </w:p>
        </w:tc>
        <w:tc>
          <w:tcPr>
            <w:tcW w:w="24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2800" w:type="dxa"/>
            <w:vMerge/>
            <w:tcBorders>
              <w:top w:val="nil"/>
            </w:tcBorders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2800" w:type="dxa"/>
            <w:vMerge/>
            <w:tcBorders>
              <w:top w:val="nil"/>
            </w:tcBorders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2800" w:type="dxa"/>
            <w:vMerge/>
            <w:tcBorders>
              <w:top w:val="nil"/>
            </w:tcBorders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</w:tbl>
    <w:p w:rsidR="00502607" w:rsidRDefault="00502607" w:rsidP="00502607">
      <w:pPr>
        <w:keepNext/>
        <w:outlineLvl w:val="0"/>
        <w:rPr>
          <w:rFonts w:eastAsia="Arial Unicode MS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3085"/>
        <w:gridCol w:w="1274"/>
        <w:gridCol w:w="1028"/>
        <w:gridCol w:w="1949"/>
        <w:gridCol w:w="1134"/>
        <w:gridCol w:w="1311"/>
      </w:tblGrid>
      <w:tr w:rsidR="00502607" w:rsidRPr="00D2475A" w:rsidTr="00BD320F">
        <w:trPr>
          <w:trHeight w:val="551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 xml:space="preserve">№ </w:t>
            </w:r>
            <w:proofErr w:type="gramStart"/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п</w:t>
            </w:r>
            <w:proofErr w:type="gramEnd"/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/п</w:t>
            </w: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 xml:space="preserve">Ф.И.О. участника </w:t>
            </w:r>
          </w:p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(полностью)</w:t>
            </w: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Класс</w:t>
            </w: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Образовательная</w:t>
            </w:r>
          </w:p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организация</w:t>
            </w: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Тип</w:t>
            </w:r>
          </w:p>
          <w:p w:rsidR="00502607" w:rsidRPr="00D2475A" w:rsidRDefault="00502607" w:rsidP="00BD320F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диплома</w:t>
            </w:r>
          </w:p>
        </w:tc>
      </w:tr>
      <w:tr w:rsidR="00502607" w:rsidRPr="00D2475A" w:rsidTr="00BD320F">
        <w:trPr>
          <w:trHeight w:val="322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1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1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322"/>
        </w:trPr>
        <w:tc>
          <w:tcPr>
            <w:tcW w:w="70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502607" w:rsidRPr="00D2475A" w:rsidRDefault="00502607" w:rsidP="00BD320F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</w:tbl>
    <w:p w:rsidR="00502607" w:rsidRDefault="00502607" w:rsidP="00502607">
      <w:pPr>
        <w:keepNext/>
        <w:jc w:val="right"/>
        <w:outlineLvl w:val="0"/>
        <w:rPr>
          <w:rFonts w:eastAsia="Arial Unicode MS"/>
          <w:sz w:val="28"/>
          <w:lang w:eastAsia="ru-RU"/>
        </w:rPr>
      </w:pPr>
    </w:p>
    <w:p w:rsidR="00502607" w:rsidRPr="00D2475A" w:rsidRDefault="00502607" w:rsidP="00502607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Председатель жюри: _______________/_____________________</w:t>
      </w:r>
    </w:p>
    <w:p w:rsidR="00502607" w:rsidRPr="00D2475A" w:rsidRDefault="00502607" w:rsidP="00502607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Члены жюри:             _______________/_____________________                                                                            </w:t>
      </w:r>
    </w:p>
    <w:p w:rsidR="00502607" w:rsidRPr="00D2475A" w:rsidRDefault="00502607" w:rsidP="00502607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(</w:t>
      </w:r>
      <w:proofErr w:type="gramStart"/>
      <w:r w:rsidRPr="00D2475A">
        <w:rPr>
          <w:rFonts w:ascii="Times New Roman" w:eastAsia="Arial Unicode MS" w:hAnsi="Times New Roman" w:cs="Times New Roman"/>
          <w:lang w:eastAsia="ru-RU"/>
        </w:rPr>
        <w:t>м</w:t>
      </w:r>
      <w:proofErr w:type="gramEnd"/>
      <w:r w:rsidRPr="00D2475A">
        <w:rPr>
          <w:rFonts w:ascii="Times New Roman" w:eastAsia="Arial Unicode MS" w:hAnsi="Times New Roman" w:cs="Times New Roman"/>
          <w:lang w:eastAsia="ru-RU"/>
        </w:rPr>
        <w:t xml:space="preserve">.п.) 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                           ______________ /______________________</w:t>
      </w:r>
    </w:p>
    <w:p w:rsidR="00502607" w:rsidRPr="00D2475A" w:rsidRDefault="00502607" w:rsidP="00502607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                                   ______________ /______________________                                                                          </w:t>
      </w:r>
    </w:p>
    <w:p w:rsidR="00502607" w:rsidRDefault="00502607" w:rsidP="00502607">
      <w:pPr>
        <w:keepNext/>
        <w:jc w:val="right"/>
        <w:outlineLvl w:val="0"/>
        <w:rPr>
          <w:rFonts w:eastAsia="Arial Unicode MS"/>
          <w:sz w:val="28"/>
          <w:lang w:eastAsia="ru-RU"/>
        </w:rPr>
      </w:pPr>
    </w:p>
    <w:p w:rsidR="00502607" w:rsidRPr="00D2475A" w:rsidRDefault="00502607" w:rsidP="00502607">
      <w:pPr>
        <w:spacing w:line="321" w:lineRule="exact"/>
        <w:ind w:left="635"/>
        <w:rPr>
          <w:rFonts w:ascii="Times New Roman" w:hAnsi="Times New Roman" w:cs="Times New Roman"/>
        </w:rPr>
        <w:sectPr w:rsidR="00502607" w:rsidRPr="00D2475A" w:rsidSect="00502607">
          <w:pgSz w:w="11910" w:h="16840"/>
          <w:pgMar w:top="709" w:right="440" w:bottom="280" w:left="640" w:header="720" w:footer="720" w:gutter="0"/>
          <w:cols w:space="720"/>
        </w:sectPr>
      </w:pPr>
      <w:r w:rsidRPr="00D2475A">
        <w:rPr>
          <w:rFonts w:ascii="Times New Roman" w:eastAsia="Arial Unicode MS" w:hAnsi="Times New Roman" w:cs="Times New Roman"/>
          <w:b/>
          <w:i/>
          <w:sz w:val="28"/>
          <w:u w:val="thick"/>
          <w:lang w:eastAsia="ru-RU"/>
        </w:rPr>
        <w:t>Примечание: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</w:t>
      </w:r>
      <w:r w:rsidRPr="00D2475A">
        <w:rPr>
          <w:rFonts w:ascii="Times New Roman" w:eastAsia="Arial Unicode MS" w:hAnsi="Times New Roman" w:cs="Times New Roman"/>
          <w:i/>
          <w:sz w:val="28"/>
          <w:lang w:eastAsia="ru-RU"/>
        </w:rPr>
        <w:t>заполняется в MicrosoftWord, сдается в МКУО РИМЦ Азовского района на бумажном носителе с «живыми» подписями и «мокрой» печатью</w:t>
      </w:r>
    </w:p>
    <w:p w:rsidR="00502607" w:rsidRPr="00797979" w:rsidRDefault="00502607" w:rsidP="00502607">
      <w:pPr>
        <w:keepNext/>
        <w:jc w:val="right"/>
        <w:outlineLvl w:val="0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lastRenderedPageBreak/>
        <w:t>Форма 3</w:t>
      </w:r>
    </w:p>
    <w:p w:rsidR="00502607" w:rsidRDefault="00502607" w:rsidP="00502607">
      <w:pPr>
        <w:tabs>
          <w:tab w:val="left" w:pos="1005"/>
        </w:tabs>
        <w:jc w:val="right"/>
        <w:rPr>
          <w:rFonts w:eastAsia="Arial Unicode MS"/>
          <w:sz w:val="28"/>
          <w:lang w:eastAsia="ru-RU"/>
        </w:rPr>
      </w:pPr>
    </w:p>
    <w:p w:rsidR="00502607" w:rsidRPr="00D2475A" w:rsidRDefault="00502607" w:rsidP="00502607">
      <w:pPr>
        <w:tabs>
          <w:tab w:val="left" w:pos="1005"/>
        </w:tabs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ВЫПИСКА</w:t>
      </w:r>
    </w:p>
    <w:p w:rsidR="00502607" w:rsidRPr="00D2475A" w:rsidRDefault="00502607" w:rsidP="00502607">
      <w:pPr>
        <w:tabs>
          <w:tab w:val="left" w:pos="1005"/>
        </w:tabs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результатов школьного этапа Всероссийской олимпиады школьников</w:t>
      </w:r>
    </w:p>
    <w:p w:rsidR="00502607" w:rsidRPr="00D2475A" w:rsidRDefault="00502607" w:rsidP="00502607">
      <w:pPr>
        <w:tabs>
          <w:tab w:val="left" w:pos="1005"/>
        </w:tabs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из личного кабинета образовательной организации в ФИС ОКО</w:t>
      </w:r>
    </w:p>
    <w:p w:rsidR="00502607" w:rsidRDefault="00502607" w:rsidP="00502607">
      <w:pPr>
        <w:tabs>
          <w:tab w:val="left" w:pos="1005"/>
        </w:tabs>
        <w:jc w:val="center"/>
        <w:rPr>
          <w:rFonts w:eastAsia="Arial Unicode MS"/>
          <w:sz w:val="28"/>
          <w:lang w:eastAsia="ru-RU"/>
        </w:rPr>
      </w:pPr>
    </w:p>
    <w:p w:rsidR="00502607" w:rsidRPr="00D2475A" w:rsidRDefault="00502607" w:rsidP="00502607">
      <w:pPr>
        <w:tabs>
          <w:tab w:val="left" w:pos="1005"/>
        </w:tabs>
        <w:spacing w:after="0"/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</w:p>
    <w:p w:rsidR="00502607" w:rsidRPr="00D2475A" w:rsidRDefault="00502607" w:rsidP="00502607">
      <w:pPr>
        <w:tabs>
          <w:tab w:val="left" w:pos="709"/>
          <w:tab w:val="left" w:pos="1005"/>
          <w:tab w:val="right" w:pos="1083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ab/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ab/>
        <w:t>«</w:t>
      </w:r>
      <w:r>
        <w:rPr>
          <w:rFonts w:ascii="Times New Roman" w:eastAsia="Arial Unicode MS" w:hAnsi="Times New Roman" w:cs="Times New Roman"/>
          <w:sz w:val="28"/>
          <w:lang w:eastAsia="ru-RU"/>
        </w:rPr>
        <w:t>___» _________2026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г.                                        предмет ______________________</w:t>
      </w:r>
    </w:p>
    <w:p w:rsidR="00502607" w:rsidRPr="00D2475A" w:rsidRDefault="00502607" w:rsidP="00502607">
      <w:pPr>
        <w:tabs>
          <w:tab w:val="left" w:pos="709"/>
          <w:tab w:val="left" w:pos="1005"/>
          <w:tab w:val="right" w:pos="1083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502607" w:rsidRPr="00D2475A" w:rsidRDefault="00502607" w:rsidP="00502607">
      <w:pPr>
        <w:tabs>
          <w:tab w:val="left" w:pos="709"/>
          <w:tab w:val="left" w:pos="1005"/>
        </w:tabs>
        <w:spacing w:after="0"/>
        <w:jc w:val="right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МБОУ________________________</w:t>
      </w:r>
    </w:p>
    <w:p w:rsidR="00502607" w:rsidRDefault="00502607" w:rsidP="00502607">
      <w:pPr>
        <w:tabs>
          <w:tab w:val="left" w:pos="7560"/>
        </w:tabs>
        <w:rPr>
          <w:rFonts w:eastAsia="Arial Unicode MS"/>
          <w:sz w:val="28"/>
          <w:lang w:eastAsia="ru-RU"/>
        </w:rPr>
      </w:pPr>
      <w:r>
        <w:rPr>
          <w:rFonts w:eastAsia="Arial Unicode MS"/>
          <w:sz w:val="28"/>
          <w:lang w:eastAsia="ru-RU"/>
        </w:rPr>
        <w:tab/>
      </w:r>
    </w:p>
    <w:p w:rsidR="00502607" w:rsidRPr="00D2475A" w:rsidRDefault="00502607" w:rsidP="00502607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  <w:r>
        <w:rPr>
          <w:rFonts w:eastAsia="Arial Unicode MS"/>
          <w:sz w:val="28"/>
          <w:lang w:eastAsia="ru-RU"/>
        </w:rPr>
        <w:t xml:space="preserve">   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>Приняли участие:</w:t>
      </w:r>
    </w:p>
    <w:p w:rsidR="00502607" w:rsidRPr="00D2475A" w:rsidRDefault="00502607" w:rsidP="00502607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"/>
        <w:gridCol w:w="2293"/>
        <w:gridCol w:w="1385"/>
        <w:gridCol w:w="1032"/>
        <w:gridCol w:w="2250"/>
        <w:gridCol w:w="1402"/>
        <w:gridCol w:w="1422"/>
      </w:tblGrid>
      <w:tr w:rsidR="00502607" w:rsidRPr="00D2475A" w:rsidTr="00BD320F"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№</w:t>
            </w:r>
          </w:p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proofErr w:type="gramStart"/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п</w:t>
            </w:r>
            <w:proofErr w:type="gramEnd"/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Ф.И.О.</w:t>
            </w:r>
          </w:p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полностью</w:t>
            </w: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Дата</w:t>
            </w:r>
          </w:p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рождения</w:t>
            </w: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Класс</w:t>
            </w: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Образовательная организация</w:t>
            </w: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Результат</w:t>
            </w:r>
          </w:p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(балл)</w:t>
            </w: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Тип</w:t>
            </w:r>
          </w:p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диплома</w:t>
            </w:r>
          </w:p>
        </w:tc>
      </w:tr>
      <w:tr w:rsidR="00502607" w:rsidRPr="00D2475A" w:rsidTr="00BD320F"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165"/>
        </w:trPr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502607" w:rsidRPr="00D2475A" w:rsidTr="00BD320F">
        <w:trPr>
          <w:trHeight w:val="165"/>
        </w:trPr>
        <w:tc>
          <w:tcPr>
            <w:tcW w:w="675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502607" w:rsidRPr="00D2475A" w:rsidRDefault="00502607" w:rsidP="00BD320F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</w:tbl>
    <w:p w:rsidR="00502607" w:rsidRPr="00D2475A" w:rsidRDefault="00502607" w:rsidP="00502607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502607" w:rsidRPr="00D2475A" w:rsidRDefault="00502607" w:rsidP="00502607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502607" w:rsidRPr="00D2475A" w:rsidRDefault="00502607" w:rsidP="00502607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502607" w:rsidRPr="00D2475A" w:rsidRDefault="00502607" w:rsidP="00502607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502607" w:rsidRPr="00D2475A" w:rsidRDefault="00502607" w:rsidP="00502607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502607" w:rsidRPr="00D2475A" w:rsidRDefault="00502607" w:rsidP="00502607">
      <w:pPr>
        <w:tabs>
          <w:tab w:val="left" w:pos="7560"/>
        </w:tabs>
        <w:spacing w:after="0"/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Директор ______________/_________/</w:t>
      </w:r>
    </w:p>
    <w:p w:rsidR="00502607" w:rsidRDefault="00502607" w:rsidP="00502607">
      <w:pPr>
        <w:tabs>
          <w:tab w:val="left" w:pos="7560"/>
        </w:tabs>
        <w:spacing w:after="0"/>
        <w:jc w:val="center"/>
        <w:rPr>
          <w:rFonts w:ascii="Times New Roman" w:eastAsia="Arial Unicode MS" w:hAnsi="Times New Roman" w:cs="Times New Roman"/>
          <w:sz w:val="20"/>
          <w:lang w:eastAsia="ru-RU"/>
        </w:rPr>
      </w:pPr>
      <w:r w:rsidRPr="00D2475A">
        <w:rPr>
          <w:rFonts w:ascii="Times New Roman" w:eastAsia="Arial Unicode MS" w:hAnsi="Times New Roman" w:cs="Times New Roman"/>
          <w:sz w:val="20"/>
          <w:lang w:eastAsia="ru-RU"/>
        </w:rPr>
        <w:t>(подпись)</w:t>
      </w:r>
    </w:p>
    <w:p w:rsidR="00502607" w:rsidRDefault="00502607" w:rsidP="00502607">
      <w:pPr>
        <w:tabs>
          <w:tab w:val="left" w:pos="7560"/>
        </w:tabs>
        <w:spacing w:after="0"/>
        <w:jc w:val="center"/>
        <w:rPr>
          <w:rFonts w:ascii="Times New Roman" w:eastAsia="Arial Unicode MS" w:hAnsi="Times New Roman" w:cs="Times New Roman"/>
          <w:sz w:val="20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1D721C" w:rsidRDefault="001D721C" w:rsidP="001D721C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3F43B3" w:rsidRDefault="003F43B3" w:rsidP="001D721C"/>
    <w:sectPr w:rsidR="003F43B3" w:rsidSect="001D721C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ont389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360"/>
        </w:tabs>
        <w:ind w:left="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2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2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2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2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2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2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18DA1FB5"/>
    <w:multiLevelType w:val="hybridMultilevel"/>
    <w:tmpl w:val="25884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030E2"/>
    <w:multiLevelType w:val="hybridMultilevel"/>
    <w:tmpl w:val="737A8B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D5C7513"/>
    <w:multiLevelType w:val="hybridMultilevel"/>
    <w:tmpl w:val="2EDC0742"/>
    <w:lvl w:ilvl="0" w:tplc="639CBC2A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6FD9"/>
    <w:rsid w:val="00000096"/>
    <w:rsid w:val="000003B4"/>
    <w:rsid w:val="00000825"/>
    <w:rsid w:val="000009AD"/>
    <w:rsid w:val="000009BF"/>
    <w:rsid w:val="000010DD"/>
    <w:rsid w:val="00001417"/>
    <w:rsid w:val="00001832"/>
    <w:rsid w:val="00001AEE"/>
    <w:rsid w:val="00001BB2"/>
    <w:rsid w:val="00001BE5"/>
    <w:rsid w:val="00001ED6"/>
    <w:rsid w:val="00001F85"/>
    <w:rsid w:val="00002060"/>
    <w:rsid w:val="000020F5"/>
    <w:rsid w:val="0000245C"/>
    <w:rsid w:val="0000267E"/>
    <w:rsid w:val="000028D5"/>
    <w:rsid w:val="00002A5B"/>
    <w:rsid w:val="00002E25"/>
    <w:rsid w:val="000033C9"/>
    <w:rsid w:val="000035C7"/>
    <w:rsid w:val="0000397F"/>
    <w:rsid w:val="00003B05"/>
    <w:rsid w:val="00003C73"/>
    <w:rsid w:val="00004116"/>
    <w:rsid w:val="000042EC"/>
    <w:rsid w:val="000047E1"/>
    <w:rsid w:val="00004855"/>
    <w:rsid w:val="00004881"/>
    <w:rsid w:val="000049E8"/>
    <w:rsid w:val="00004D6C"/>
    <w:rsid w:val="00004F49"/>
    <w:rsid w:val="00005200"/>
    <w:rsid w:val="00005226"/>
    <w:rsid w:val="00005745"/>
    <w:rsid w:val="00005938"/>
    <w:rsid w:val="00005A75"/>
    <w:rsid w:val="00005A87"/>
    <w:rsid w:val="00005D33"/>
    <w:rsid w:val="0000603F"/>
    <w:rsid w:val="0000687C"/>
    <w:rsid w:val="0000687D"/>
    <w:rsid w:val="000069F7"/>
    <w:rsid w:val="00006B43"/>
    <w:rsid w:val="00006EFA"/>
    <w:rsid w:val="00006FDE"/>
    <w:rsid w:val="00006FFD"/>
    <w:rsid w:val="00007109"/>
    <w:rsid w:val="000072B0"/>
    <w:rsid w:val="00007346"/>
    <w:rsid w:val="000075D4"/>
    <w:rsid w:val="0000764F"/>
    <w:rsid w:val="00007801"/>
    <w:rsid w:val="0000786C"/>
    <w:rsid w:val="00007A82"/>
    <w:rsid w:val="000102F2"/>
    <w:rsid w:val="0001048E"/>
    <w:rsid w:val="000107A2"/>
    <w:rsid w:val="00010AE7"/>
    <w:rsid w:val="0001159F"/>
    <w:rsid w:val="0001186F"/>
    <w:rsid w:val="00011B39"/>
    <w:rsid w:val="00011D44"/>
    <w:rsid w:val="00011FD8"/>
    <w:rsid w:val="0001203B"/>
    <w:rsid w:val="00012854"/>
    <w:rsid w:val="00012FBE"/>
    <w:rsid w:val="0001308B"/>
    <w:rsid w:val="0001316F"/>
    <w:rsid w:val="00013242"/>
    <w:rsid w:val="000138AE"/>
    <w:rsid w:val="00013CD5"/>
    <w:rsid w:val="00013F1B"/>
    <w:rsid w:val="000144CE"/>
    <w:rsid w:val="00014693"/>
    <w:rsid w:val="00014937"/>
    <w:rsid w:val="00014A18"/>
    <w:rsid w:val="00014D73"/>
    <w:rsid w:val="00014E1A"/>
    <w:rsid w:val="00015039"/>
    <w:rsid w:val="00015661"/>
    <w:rsid w:val="00015755"/>
    <w:rsid w:val="0001587E"/>
    <w:rsid w:val="00015912"/>
    <w:rsid w:val="00015913"/>
    <w:rsid w:val="000168AB"/>
    <w:rsid w:val="00016AF1"/>
    <w:rsid w:val="00016CDA"/>
    <w:rsid w:val="00016EC4"/>
    <w:rsid w:val="000171DF"/>
    <w:rsid w:val="0001766F"/>
    <w:rsid w:val="00017734"/>
    <w:rsid w:val="00017843"/>
    <w:rsid w:val="00017B0D"/>
    <w:rsid w:val="00017D0A"/>
    <w:rsid w:val="000203F9"/>
    <w:rsid w:val="0002089D"/>
    <w:rsid w:val="00020A65"/>
    <w:rsid w:val="00020ADD"/>
    <w:rsid w:val="00020B54"/>
    <w:rsid w:val="00020F2E"/>
    <w:rsid w:val="00020FA0"/>
    <w:rsid w:val="00020FE3"/>
    <w:rsid w:val="00021024"/>
    <w:rsid w:val="00021173"/>
    <w:rsid w:val="00021276"/>
    <w:rsid w:val="000213ED"/>
    <w:rsid w:val="0002162C"/>
    <w:rsid w:val="00021D01"/>
    <w:rsid w:val="00021D7C"/>
    <w:rsid w:val="00021DD7"/>
    <w:rsid w:val="00021E50"/>
    <w:rsid w:val="00021F8E"/>
    <w:rsid w:val="0002229B"/>
    <w:rsid w:val="000224A7"/>
    <w:rsid w:val="00022657"/>
    <w:rsid w:val="0002283D"/>
    <w:rsid w:val="0002289D"/>
    <w:rsid w:val="000228F5"/>
    <w:rsid w:val="00022BF1"/>
    <w:rsid w:val="00023461"/>
    <w:rsid w:val="0002364C"/>
    <w:rsid w:val="000237F6"/>
    <w:rsid w:val="00023AF6"/>
    <w:rsid w:val="00023B3E"/>
    <w:rsid w:val="00024161"/>
    <w:rsid w:val="0002435A"/>
    <w:rsid w:val="0002474C"/>
    <w:rsid w:val="00024D33"/>
    <w:rsid w:val="00024DC5"/>
    <w:rsid w:val="00024E24"/>
    <w:rsid w:val="00024E47"/>
    <w:rsid w:val="00024E70"/>
    <w:rsid w:val="0002513E"/>
    <w:rsid w:val="000255FC"/>
    <w:rsid w:val="00025940"/>
    <w:rsid w:val="000259E2"/>
    <w:rsid w:val="00025BAC"/>
    <w:rsid w:val="00025D19"/>
    <w:rsid w:val="00025D47"/>
    <w:rsid w:val="00025F37"/>
    <w:rsid w:val="00025FD7"/>
    <w:rsid w:val="00026339"/>
    <w:rsid w:val="000266CC"/>
    <w:rsid w:val="00026714"/>
    <w:rsid w:val="00026988"/>
    <w:rsid w:val="00026FE5"/>
    <w:rsid w:val="00027335"/>
    <w:rsid w:val="00027555"/>
    <w:rsid w:val="00027A37"/>
    <w:rsid w:val="00030350"/>
    <w:rsid w:val="000305B1"/>
    <w:rsid w:val="00030852"/>
    <w:rsid w:val="0003098B"/>
    <w:rsid w:val="00030A70"/>
    <w:rsid w:val="00030F54"/>
    <w:rsid w:val="0003109F"/>
    <w:rsid w:val="000310DC"/>
    <w:rsid w:val="0003124F"/>
    <w:rsid w:val="0003193A"/>
    <w:rsid w:val="00031AFE"/>
    <w:rsid w:val="00031DA7"/>
    <w:rsid w:val="00031E99"/>
    <w:rsid w:val="00031EF9"/>
    <w:rsid w:val="00031F87"/>
    <w:rsid w:val="000323D5"/>
    <w:rsid w:val="00032535"/>
    <w:rsid w:val="00032B69"/>
    <w:rsid w:val="00032EAB"/>
    <w:rsid w:val="00032FBD"/>
    <w:rsid w:val="0003301A"/>
    <w:rsid w:val="000330C1"/>
    <w:rsid w:val="00033916"/>
    <w:rsid w:val="00033E5A"/>
    <w:rsid w:val="00034013"/>
    <w:rsid w:val="00034410"/>
    <w:rsid w:val="0003472F"/>
    <w:rsid w:val="00034A3A"/>
    <w:rsid w:val="00034DC0"/>
    <w:rsid w:val="00035AF4"/>
    <w:rsid w:val="00035D9B"/>
    <w:rsid w:val="00035FAA"/>
    <w:rsid w:val="00036055"/>
    <w:rsid w:val="0003620B"/>
    <w:rsid w:val="00036219"/>
    <w:rsid w:val="000363C9"/>
    <w:rsid w:val="00036746"/>
    <w:rsid w:val="0003683B"/>
    <w:rsid w:val="0003690B"/>
    <w:rsid w:val="00036A68"/>
    <w:rsid w:val="00036C61"/>
    <w:rsid w:val="00036D2F"/>
    <w:rsid w:val="00036D80"/>
    <w:rsid w:val="00036E6B"/>
    <w:rsid w:val="00037191"/>
    <w:rsid w:val="000372D4"/>
    <w:rsid w:val="0003733D"/>
    <w:rsid w:val="000373BC"/>
    <w:rsid w:val="00037652"/>
    <w:rsid w:val="000376F1"/>
    <w:rsid w:val="00037B26"/>
    <w:rsid w:val="00037B36"/>
    <w:rsid w:val="00040500"/>
    <w:rsid w:val="00040B06"/>
    <w:rsid w:val="00041281"/>
    <w:rsid w:val="000413CF"/>
    <w:rsid w:val="0004167B"/>
    <w:rsid w:val="00041BB3"/>
    <w:rsid w:val="00041BC2"/>
    <w:rsid w:val="0004210A"/>
    <w:rsid w:val="0004217C"/>
    <w:rsid w:val="000423FC"/>
    <w:rsid w:val="00042A6B"/>
    <w:rsid w:val="00042D30"/>
    <w:rsid w:val="00042E4F"/>
    <w:rsid w:val="00043146"/>
    <w:rsid w:val="000432A5"/>
    <w:rsid w:val="0004330A"/>
    <w:rsid w:val="00043494"/>
    <w:rsid w:val="000435C4"/>
    <w:rsid w:val="00043790"/>
    <w:rsid w:val="00043BAA"/>
    <w:rsid w:val="0004401D"/>
    <w:rsid w:val="00044129"/>
    <w:rsid w:val="00044198"/>
    <w:rsid w:val="000444E4"/>
    <w:rsid w:val="00044626"/>
    <w:rsid w:val="000449AE"/>
    <w:rsid w:val="00044E8B"/>
    <w:rsid w:val="000450C0"/>
    <w:rsid w:val="00045246"/>
    <w:rsid w:val="000456BE"/>
    <w:rsid w:val="0004572F"/>
    <w:rsid w:val="00045F67"/>
    <w:rsid w:val="00046DE5"/>
    <w:rsid w:val="000470F6"/>
    <w:rsid w:val="00047103"/>
    <w:rsid w:val="00047252"/>
    <w:rsid w:val="000472AF"/>
    <w:rsid w:val="000473CC"/>
    <w:rsid w:val="0004758B"/>
    <w:rsid w:val="000479DB"/>
    <w:rsid w:val="00047BDE"/>
    <w:rsid w:val="000500AF"/>
    <w:rsid w:val="000507F2"/>
    <w:rsid w:val="00050C35"/>
    <w:rsid w:val="000511E2"/>
    <w:rsid w:val="0005147C"/>
    <w:rsid w:val="0005173B"/>
    <w:rsid w:val="000519A9"/>
    <w:rsid w:val="00051C8E"/>
    <w:rsid w:val="00051F2B"/>
    <w:rsid w:val="00052252"/>
    <w:rsid w:val="00052541"/>
    <w:rsid w:val="00052D99"/>
    <w:rsid w:val="0005318B"/>
    <w:rsid w:val="00053699"/>
    <w:rsid w:val="000536A3"/>
    <w:rsid w:val="000538FE"/>
    <w:rsid w:val="00053EF3"/>
    <w:rsid w:val="00053FF6"/>
    <w:rsid w:val="000540E9"/>
    <w:rsid w:val="000544A2"/>
    <w:rsid w:val="00054ABD"/>
    <w:rsid w:val="00054CDA"/>
    <w:rsid w:val="00054E1E"/>
    <w:rsid w:val="00055067"/>
    <w:rsid w:val="00055B22"/>
    <w:rsid w:val="00055CB2"/>
    <w:rsid w:val="00055CE2"/>
    <w:rsid w:val="00055D89"/>
    <w:rsid w:val="00055DF4"/>
    <w:rsid w:val="00055EC8"/>
    <w:rsid w:val="00056012"/>
    <w:rsid w:val="00056700"/>
    <w:rsid w:val="00056815"/>
    <w:rsid w:val="00056B6E"/>
    <w:rsid w:val="00056D6C"/>
    <w:rsid w:val="0005728F"/>
    <w:rsid w:val="00057346"/>
    <w:rsid w:val="000574DB"/>
    <w:rsid w:val="000575D0"/>
    <w:rsid w:val="0005784A"/>
    <w:rsid w:val="00057879"/>
    <w:rsid w:val="00057E33"/>
    <w:rsid w:val="00057EA7"/>
    <w:rsid w:val="00060113"/>
    <w:rsid w:val="00060135"/>
    <w:rsid w:val="00060292"/>
    <w:rsid w:val="0006044F"/>
    <w:rsid w:val="00060AB5"/>
    <w:rsid w:val="0006103C"/>
    <w:rsid w:val="00061149"/>
    <w:rsid w:val="00061745"/>
    <w:rsid w:val="00061AA7"/>
    <w:rsid w:val="00062179"/>
    <w:rsid w:val="000623EC"/>
    <w:rsid w:val="00062E95"/>
    <w:rsid w:val="00063362"/>
    <w:rsid w:val="000636CF"/>
    <w:rsid w:val="00063725"/>
    <w:rsid w:val="00063727"/>
    <w:rsid w:val="00063947"/>
    <w:rsid w:val="00063C7F"/>
    <w:rsid w:val="00063F1D"/>
    <w:rsid w:val="00064135"/>
    <w:rsid w:val="00064201"/>
    <w:rsid w:val="0006445F"/>
    <w:rsid w:val="0006484C"/>
    <w:rsid w:val="000649A3"/>
    <w:rsid w:val="000649B9"/>
    <w:rsid w:val="00064C0B"/>
    <w:rsid w:val="0006509A"/>
    <w:rsid w:val="000650C2"/>
    <w:rsid w:val="00065465"/>
    <w:rsid w:val="00065542"/>
    <w:rsid w:val="000657D5"/>
    <w:rsid w:val="00065A5A"/>
    <w:rsid w:val="00065AFD"/>
    <w:rsid w:val="00065C18"/>
    <w:rsid w:val="00065D8A"/>
    <w:rsid w:val="000663D5"/>
    <w:rsid w:val="0006654C"/>
    <w:rsid w:val="0006681F"/>
    <w:rsid w:val="000668ED"/>
    <w:rsid w:val="00066EE8"/>
    <w:rsid w:val="000671DC"/>
    <w:rsid w:val="00067203"/>
    <w:rsid w:val="0006761A"/>
    <w:rsid w:val="00067624"/>
    <w:rsid w:val="000678F1"/>
    <w:rsid w:val="00067A8E"/>
    <w:rsid w:val="00070002"/>
    <w:rsid w:val="00070010"/>
    <w:rsid w:val="0007067A"/>
    <w:rsid w:val="000707CE"/>
    <w:rsid w:val="000708BE"/>
    <w:rsid w:val="00070AF1"/>
    <w:rsid w:val="00070DAC"/>
    <w:rsid w:val="00070DF2"/>
    <w:rsid w:val="00070DFD"/>
    <w:rsid w:val="00070E47"/>
    <w:rsid w:val="00070F53"/>
    <w:rsid w:val="00070F7C"/>
    <w:rsid w:val="000717C0"/>
    <w:rsid w:val="000721D5"/>
    <w:rsid w:val="000721D6"/>
    <w:rsid w:val="00072668"/>
    <w:rsid w:val="000728B3"/>
    <w:rsid w:val="000729A9"/>
    <w:rsid w:val="00072C63"/>
    <w:rsid w:val="00072C8C"/>
    <w:rsid w:val="000734D0"/>
    <w:rsid w:val="00073756"/>
    <w:rsid w:val="000739E3"/>
    <w:rsid w:val="00073A39"/>
    <w:rsid w:val="00073DCE"/>
    <w:rsid w:val="00073DCF"/>
    <w:rsid w:val="000743BC"/>
    <w:rsid w:val="0007504C"/>
    <w:rsid w:val="00075096"/>
    <w:rsid w:val="000754AF"/>
    <w:rsid w:val="00075C75"/>
    <w:rsid w:val="00075D3E"/>
    <w:rsid w:val="00075DDE"/>
    <w:rsid w:val="00075F36"/>
    <w:rsid w:val="00076084"/>
    <w:rsid w:val="000764BA"/>
    <w:rsid w:val="000768F8"/>
    <w:rsid w:val="00076930"/>
    <w:rsid w:val="00077320"/>
    <w:rsid w:val="0007745B"/>
    <w:rsid w:val="000777DA"/>
    <w:rsid w:val="0007798E"/>
    <w:rsid w:val="00077D5D"/>
    <w:rsid w:val="00077E8F"/>
    <w:rsid w:val="0008011D"/>
    <w:rsid w:val="000801BA"/>
    <w:rsid w:val="00080592"/>
    <w:rsid w:val="0008061A"/>
    <w:rsid w:val="00080722"/>
    <w:rsid w:val="000808C2"/>
    <w:rsid w:val="00080A04"/>
    <w:rsid w:val="00080AC5"/>
    <w:rsid w:val="00080F1D"/>
    <w:rsid w:val="000812CE"/>
    <w:rsid w:val="00081343"/>
    <w:rsid w:val="00081348"/>
    <w:rsid w:val="0008188C"/>
    <w:rsid w:val="00081BA7"/>
    <w:rsid w:val="00081C49"/>
    <w:rsid w:val="00081D5C"/>
    <w:rsid w:val="00081F8B"/>
    <w:rsid w:val="00081FE9"/>
    <w:rsid w:val="0008206E"/>
    <w:rsid w:val="00082132"/>
    <w:rsid w:val="0008218C"/>
    <w:rsid w:val="000823A6"/>
    <w:rsid w:val="000826C5"/>
    <w:rsid w:val="000828C9"/>
    <w:rsid w:val="00082DEA"/>
    <w:rsid w:val="00082F1D"/>
    <w:rsid w:val="000832D2"/>
    <w:rsid w:val="0008331C"/>
    <w:rsid w:val="00083568"/>
    <w:rsid w:val="000836BF"/>
    <w:rsid w:val="00083A11"/>
    <w:rsid w:val="00083C80"/>
    <w:rsid w:val="00083FBE"/>
    <w:rsid w:val="000842E9"/>
    <w:rsid w:val="00084775"/>
    <w:rsid w:val="000847F4"/>
    <w:rsid w:val="00084982"/>
    <w:rsid w:val="00084C1B"/>
    <w:rsid w:val="00084CA2"/>
    <w:rsid w:val="00084DBA"/>
    <w:rsid w:val="000850F0"/>
    <w:rsid w:val="000851FF"/>
    <w:rsid w:val="000852D4"/>
    <w:rsid w:val="00085689"/>
    <w:rsid w:val="0008575F"/>
    <w:rsid w:val="000858D3"/>
    <w:rsid w:val="000858E8"/>
    <w:rsid w:val="00085C20"/>
    <w:rsid w:val="00085DEA"/>
    <w:rsid w:val="00085FFD"/>
    <w:rsid w:val="0008619C"/>
    <w:rsid w:val="000865B5"/>
    <w:rsid w:val="0008665D"/>
    <w:rsid w:val="0008667F"/>
    <w:rsid w:val="00086745"/>
    <w:rsid w:val="00086B40"/>
    <w:rsid w:val="000873D4"/>
    <w:rsid w:val="0008749D"/>
    <w:rsid w:val="00087626"/>
    <w:rsid w:val="00087884"/>
    <w:rsid w:val="000879C1"/>
    <w:rsid w:val="00087B14"/>
    <w:rsid w:val="00087B8A"/>
    <w:rsid w:val="00087C28"/>
    <w:rsid w:val="00087EE3"/>
    <w:rsid w:val="0009008E"/>
    <w:rsid w:val="000901E9"/>
    <w:rsid w:val="00090656"/>
    <w:rsid w:val="00090813"/>
    <w:rsid w:val="00090E9F"/>
    <w:rsid w:val="00090EC2"/>
    <w:rsid w:val="00091022"/>
    <w:rsid w:val="00091124"/>
    <w:rsid w:val="00091221"/>
    <w:rsid w:val="00091935"/>
    <w:rsid w:val="000923CA"/>
    <w:rsid w:val="00092673"/>
    <w:rsid w:val="00092A0B"/>
    <w:rsid w:val="00092A0D"/>
    <w:rsid w:val="00092B38"/>
    <w:rsid w:val="00092C22"/>
    <w:rsid w:val="000933C7"/>
    <w:rsid w:val="000938B3"/>
    <w:rsid w:val="00093918"/>
    <w:rsid w:val="00093BB2"/>
    <w:rsid w:val="00093CBB"/>
    <w:rsid w:val="00093D57"/>
    <w:rsid w:val="000941A1"/>
    <w:rsid w:val="000941ED"/>
    <w:rsid w:val="000946DA"/>
    <w:rsid w:val="00094729"/>
    <w:rsid w:val="00094840"/>
    <w:rsid w:val="00094C9D"/>
    <w:rsid w:val="00094F09"/>
    <w:rsid w:val="00095149"/>
    <w:rsid w:val="00095552"/>
    <w:rsid w:val="0009597E"/>
    <w:rsid w:val="00095A4D"/>
    <w:rsid w:val="00095C43"/>
    <w:rsid w:val="00096017"/>
    <w:rsid w:val="0009618C"/>
    <w:rsid w:val="0009648F"/>
    <w:rsid w:val="000965BF"/>
    <w:rsid w:val="00096663"/>
    <w:rsid w:val="000969B4"/>
    <w:rsid w:val="00096F96"/>
    <w:rsid w:val="000971D0"/>
    <w:rsid w:val="00097326"/>
    <w:rsid w:val="00097786"/>
    <w:rsid w:val="000977BB"/>
    <w:rsid w:val="00097C71"/>
    <w:rsid w:val="000A0177"/>
    <w:rsid w:val="000A036A"/>
    <w:rsid w:val="000A0865"/>
    <w:rsid w:val="000A0A67"/>
    <w:rsid w:val="000A0DD9"/>
    <w:rsid w:val="000A1123"/>
    <w:rsid w:val="000A1343"/>
    <w:rsid w:val="000A1560"/>
    <w:rsid w:val="000A156E"/>
    <w:rsid w:val="000A171E"/>
    <w:rsid w:val="000A191C"/>
    <w:rsid w:val="000A1A78"/>
    <w:rsid w:val="000A1B54"/>
    <w:rsid w:val="000A21E8"/>
    <w:rsid w:val="000A2290"/>
    <w:rsid w:val="000A24F1"/>
    <w:rsid w:val="000A26AA"/>
    <w:rsid w:val="000A2A15"/>
    <w:rsid w:val="000A2A65"/>
    <w:rsid w:val="000A2A8E"/>
    <w:rsid w:val="000A2C66"/>
    <w:rsid w:val="000A2E91"/>
    <w:rsid w:val="000A33FF"/>
    <w:rsid w:val="000A34E0"/>
    <w:rsid w:val="000A396E"/>
    <w:rsid w:val="000A3C22"/>
    <w:rsid w:val="000A3D41"/>
    <w:rsid w:val="000A3FEC"/>
    <w:rsid w:val="000A4327"/>
    <w:rsid w:val="000A450B"/>
    <w:rsid w:val="000A4670"/>
    <w:rsid w:val="000A4A33"/>
    <w:rsid w:val="000A4F29"/>
    <w:rsid w:val="000A56F8"/>
    <w:rsid w:val="000A5CAB"/>
    <w:rsid w:val="000A605B"/>
    <w:rsid w:val="000A60FA"/>
    <w:rsid w:val="000A6340"/>
    <w:rsid w:val="000A6394"/>
    <w:rsid w:val="000A689F"/>
    <w:rsid w:val="000A68A2"/>
    <w:rsid w:val="000A6B6C"/>
    <w:rsid w:val="000A6D78"/>
    <w:rsid w:val="000A6D81"/>
    <w:rsid w:val="000A6E18"/>
    <w:rsid w:val="000A6E1E"/>
    <w:rsid w:val="000A6E57"/>
    <w:rsid w:val="000A7024"/>
    <w:rsid w:val="000A7117"/>
    <w:rsid w:val="000A7186"/>
    <w:rsid w:val="000A73A7"/>
    <w:rsid w:val="000A74F0"/>
    <w:rsid w:val="000A760B"/>
    <w:rsid w:val="000A7B7E"/>
    <w:rsid w:val="000A7CE6"/>
    <w:rsid w:val="000A7F39"/>
    <w:rsid w:val="000B01E7"/>
    <w:rsid w:val="000B07B2"/>
    <w:rsid w:val="000B07DC"/>
    <w:rsid w:val="000B0FD2"/>
    <w:rsid w:val="000B0FFF"/>
    <w:rsid w:val="000B114D"/>
    <w:rsid w:val="000B1452"/>
    <w:rsid w:val="000B1490"/>
    <w:rsid w:val="000B1514"/>
    <w:rsid w:val="000B1808"/>
    <w:rsid w:val="000B1B13"/>
    <w:rsid w:val="000B1D59"/>
    <w:rsid w:val="000B1E69"/>
    <w:rsid w:val="000B1ECD"/>
    <w:rsid w:val="000B252D"/>
    <w:rsid w:val="000B2615"/>
    <w:rsid w:val="000B28D5"/>
    <w:rsid w:val="000B2D3A"/>
    <w:rsid w:val="000B2E06"/>
    <w:rsid w:val="000B3058"/>
    <w:rsid w:val="000B31F0"/>
    <w:rsid w:val="000B32ED"/>
    <w:rsid w:val="000B3728"/>
    <w:rsid w:val="000B37AC"/>
    <w:rsid w:val="000B3B52"/>
    <w:rsid w:val="000B3BB4"/>
    <w:rsid w:val="000B3DB2"/>
    <w:rsid w:val="000B446D"/>
    <w:rsid w:val="000B4508"/>
    <w:rsid w:val="000B4765"/>
    <w:rsid w:val="000B48F2"/>
    <w:rsid w:val="000B524D"/>
    <w:rsid w:val="000B56FC"/>
    <w:rsid w:val="000B5783"/>
    <w:rsid w:val="000B584E"/>
    <w:rsid w:val="000B5A47"/>
    <w:rsid w:val="000B5E23"/>
    <w:rsid w:val="000B60DA"/>
    <w:rsid w:val="000B65AF"/>
    <w:rsid w:val="000B6800"/>
    <w:rsid w:val="000B6D26"/>
    <w:rsid w:val="000B6D81"/>
    <w:rsid w:val="000B7022"/>
    <w:rsid w:val="000B73C3"/>
    <w:rsid w:val="000B768C"/>
    <w:rsid w:val="000B7B3B"/>
    <w:rsid w:val="000B7B4F"/>
    <w:rsid w:val="000B7D75"/>
    <w:rsid w:val="000B7F1C"/>
    <w:rsid w:val="000C0162"/>
    <w:rsid w:val="000C0346"/>
    <w:rsid w:val="000C065D"/>
    <w:rsid w:val="000C0791"/>
    <w:rsid w:val="000C084A"/>
    <w:rsid w:val="000C0BAB"/>
    <w:rsid w:val="000C0D94"/>
    <w:rsid w:val="000C0F4F"/>
    <w:rsid w:val="000C103D"/>
    <w:rsid w:val="000C10D9"/>
    <w:rsid w:val="000C1291"/>
    <w:rsid w:val="000C130B"/>
    <w:rsid w:val="000C147A"/>
    <w:rsid w:val="000C15D8"/>
    <w:rsid w:val="000C1A1D"/>
    <w:rsid w:val="000C1B66"/>
    <w:rsid w:val="000C1F00"/>
    <w:rsid w:val="000C1F99"/>
    <w:rsid w:val="000C20C9"/>
    <w:rsid w:val="000C2D28"/>
    <w:rsid w:val="000C2D88"/>
    <w:rsid w:val="000C2DF8"/>
    <w:rsid w:val="000C2F92"/>
    <w:rsid w:val="000C3593"/>
    <w:rsid w:val="000C3738"/>
    <w:rsid w:val="000C3747"/>
    <w:rsid w:val="000C38C6"/>
    <w:rsid w:val="000C39A2"/>
    <w:rsid w:val="000C3B4B"/>
    <w:rsid w:val="000C3E3E"/>
    <w:rsid w:val="000C3F45"/>
    <w:rsid w:val="000C4198"/>
    <w:rsid w:val="000C42A4"/>
    <w:rsid w:val="000C449C"/>
    <w:rsid w:val="000C4785"/>
    <w:rsid w:val="000C4E88"/>
    <w:rsid w:val="000C5352"/>
    <w:rsid w:val="000C53A0"/>
    <w:rsid w:val="000C54CC"/>
    <w:rsid w:val="000C54DF"/>
    <w:rsid w:val="000C5902"/>
    <w:rsid w:val="000C59DF"/>
    <w:rsid w:val="000C5BF0"/>
    <w:rsid w:val="000C5D36"/>
    <w:rsid w:val="000C5FE2"/>
    <w:rsid w:val="000C635E"/>
    <w:rsid w:val="000C6469"/>
    <w:rsid w:val="000C6554"/>
    <w:rsid w:val="000C6565"/>
    <w:rsid w:val="000C6776"/>
    <w:rsid w:val="000C6C27"/>
    <w:rsid w:val="000C766A"/>
    <w:rsid w:val="000C7A79"/>
    <w:rsid w:val="000C7B12"/>
    <w:rsid w:val="000C7BFD"/>
    <w:rsid w:val="000C7C79"/>
    <w:rsid w:val="000C7C7F"/>
    <w:rsid w:val="000D0426"/>
    <w:rsid w:val="000D0906"/>
    <w:rsid w:val="000D0940"/>
    <w:rsid w:val="000D099B"/>
    <w:rsid w:val="000D0A46"/>
    <w:rsid w:val="000D0BD2"/>
    <w:rsid w:val="000D0D16"/>
    <w:rsid w:val="000D0EF1"/>
    <w:rsid w:val="000D1314"/>
    <w:rsid w:val="000D1318"/>
    <w:rsid w:val="000D19BC"/>
    <w:rsid w:val="000D1F7C"/>
    <w:rsid w:val="000D2173"/>
    <w:rsid w:val="000D255D"/>
    <w:rsid w:val="000D2864"/>
    <w:rsid w:val="000D2B31"/>
    <w:rsid w:val="000D2CD8"/>
    <w:rsid w:val="000D2ECB"/>
    <w:rsid w:val="000D2F96"/>
    <w:rsid w:val="000D30C6"/>
    <w:rsid w:val="000D382C"/>
    <w:rsid w:val="000D3AC2"/>
    <w:rsid w:val="000D45FF"/>
    <w:rsid w:val="000D46E4"/>
    <w:rsid w:val="000D47A3"/>
    <w:rsid w:val="000D4890"/>
    <w:rsid w:val="000D4BF0"/>
    <w:rsid w:val="000D4CE7"/>
    <w:rsid w:val="000D4DD4"/>
    <w:rsid w:val="000D5171"/>
    <w:rsid w:val="000D51E9"/>
    <w:rsid w:val="000D5979"/>
    <w:rsid w:val="000D5EC9"/>
    <w:rsid w:val="000D5FA2"/>
    <w:rsid w:val="000D619F"/>
    <w:rsid w:val="000D62CA"/>
    <w:rsid w:val="000D63AB"/>
    <w:rsid w:val="000D6490"/>
    <w:rsid w:val="000D680A"/>
    <w:rsid w:val="000D699A"/>
    <w:rsid w:val="000D6A01"/>
    <w:rsid w:val="000D6DB3"/>
    <w:rsid w:val="000D6F09"/>
    <w:rsid w:val="000D6F3A"/>
    <w:rsid w:val="000D7908"/>
    <w:rsid w:val="000D7D6B"/>
    <w:rsid w:val="000D7DEF"/>
    <w:rsid w:val="000E024F"/>
    <w:rsid w:val="000E0800"/>
    <w:rsid w:val="000E0810"/>
    <w:rsid w:val="000E0DD6"/>
    <w:rsid w:val="000E0DDE"/>
    <w:rsid w:val="000E0E56"/>
    <w:rsid w:val="000E0F6A"/>
    <w:rsid w:val="000E1021"/>
    <w:rsid w:val="000E112A"/>
    <w:rsid w:val="000E1569"/>
    <w:rsid w:val="000E1668"/>
    <w:rsid w:val="000E16E5"/>
    <w:rsid w:val="000E1C25"/>
    <w:rsid w:val="000E1EE2"/>
    <w:rsid w:val="000E22E2"/>
    <w:rsid w:val="000E23BC"/>
    <w:rsid w:val="000E29A0"/>
    <w:rsid w:val="000E308F"/>
    <w:rsid w:val="000E30AC"/>
    <w:rsid w:val="000E32BF"/>
    <w:rsid w:val="000E35A5"/>
    <w:rsid w:val="000E3BC8"/>
    <w:rsid w:val="000E3BCE"/>
    <w:rsid w:val="000E3C73"/>
    <w:rsid w:val="000E3F97"/>
    <w:rsid w:val="000E4330"/>
    <w:rsid w:val="000E4ECE"/>
    <w:rsid w:val="000E4F10"/>
    <w:rsid w:val="000E55DF"/>
    <w:rsid w:val="000E560E"/>
    <w:rsid w:val="000E57C3"/>
    <w:rsid w:val="000E5933"/>
    <w:rsid w:val="000E5A8F"/>
    <w:rsid w:val="000E5CF7"/>
    <w:rsid w:val="000E5D46"/>
    <w:rsid w:val="000E607F"/>
    <w:rsid w:val="000E6320"/>
    <w:rsid w:val="000E69D1"/>
    <w:rsid w:val="000E6AB5"/>
    <w:rsid w:val="000E6CE6"/>
    <w:rsid w:val="000E72BE"/>
    <w:rsid w:val="000E72D1"/>
    <w:rsid w:val="000E7494"/>
    <w:rsid w:val="000E77C5"/>
    <w:rsid w:val="000E77F0"/>
    <w:rsid w:val="000E7A03"/>
    <w:rsid w:val="000F021F"/>
    <w:rsid w:val="000F03E5"/>
    <w:rsid w:val="000F0AE9"/>
    <w:rsid w:val="000F0BDD"/>
    <w:rsid w:val="000F1455"/>
    <w:rsid w:val="000F1709"/>
    <w:rsid w:val="000F18CD"/>
    <w:rsid w:val="000F198E"/>
    <w:rsid w:val="000F1990"/>
    <w:rsid w:val="000F1C48"/>
    <w:rsid w:val="000F221A"/>
    <w:rsid w:val="000F25EB"/>
    <w:rsid w:val="000F266F"/>
    <w:rsid w:val="000F2998"/>
    <w:rsid w:val="000F2A54"/>
    <w:rsid w:val="000F2EEF"/>
    <w:rsid w:val="000F2FA4"/>
    <w:rsid w:val="000F330E"/>
    <w:rsid w:val="000F3724"/>
    <w:rsid w:val="000F38C5"/>
    <w:rsid w:val="000F3B2E"/>
    <w:rsid w:val="000F44D0"/>
    <w:rsid w:val="000F4803"/>
    <w:rsid w:val="000F4A3B"/>
    <w:rsid w:val="000F4AA9"/>
    <w:rsid w:val="000F4CE0"/>
    <w:rsid w:val="000F5658"/>
    <w:rsid w:val="000F5A0E"/>
    <w:rsid w:val="000F5B57"/>
    <w:rsid w:val="000F5B66"/>
    <w:rsid w:val="000F5DE8"/>
    <w:rsid w:val="000F5E0D"/>
    <w:rsid w:val="000F5E2C"/>
    <w:rsid w:val="000F6077"/>
    <w:rsid w:val="000F613B"/>
    <w:rsid w:val="000F66C2"/>
    <w:rsid w:val="000F66D6"/>
    <w:rsid w:val="000F6817"/>
    <w:rsid w:val="000F682C"/>
    <w:rsid w:val="000F7041"/>
    <w:rsid w:val="000F753E"/>
    <w:rsid w:val="000F7976"/>
    <w:rsid w:val="000F7A08"/>
    <w:rsid w:val="000F7F89"/>
    <w:rsid w:val="0010092E"/>
    <w:rsid w:val="00100AB6"/>
    <w:rsid w:val="00101020"/>
    <w:rsid w:val="00101FB1"/>
    <w:rsid w:val="00101FBA"/>
    <w:rsid w:val="001020FB"/>
    <w:rsid w:val="0010232A"/>
    <w:rsid w:val="001023F1"/>
    <w:rsid w:val="00102437"/>
    <w:rsid w:val="00102884"/>
    <w:rsid w:val="00102AA5"/>
    <w:rsid w:val="00102ACB"/>
    <w:rsid w:val="00102B1A"/>
    <w:rsid w:val="00102BD6"/>
    <w:rsid w:val="0010301F"/>
    <w:rsid w:val="001035A9"/>
    <w:rsid w:val="0010370E"/>
    <w:rsid w:val="00103ABB"/>
    <w:rsid w:val="00103ADD"/>
    <w:rsid w:val="00103EF5"/>
    <w:rsid w:val="001044D8"/>
    <w:rsid w:val="00104665"/>
    <w:rsid w:val="00104C36"/>
    <w:rsid w:val="00104C58"/>
    <w:rsid w:val="00105179"/>
    <w:rsid w:val="001051F4"/>
    <w:rsid w:val="001057CE"/>
    <w:rsid w:val="00105CA8"/>
    <w:rsid w:val="00105E32"/>
    <w:rsid w:val="00106099"/>
    <w:rsid w:val="00106277"/>
    <w:rsid w:val="0010631A"/>
    <w:rsid w:val="00106548"/>
    <w:rsid w:val="001067BE"/>
    <w:rsid w:val="0010689B"/>
    <w:rsid w:val="00106E51"/>
    <w:rsid w:val="00106F88"/>
    <w:rsid w:val="00107342"/>
    <w:rsid w:val="00107420"/>
    <w:rsid w:val="00107762"/>
    <w:rsid w:val="00107D6E"/>
    <w:rsid w:val="00107E54"/>
    <w:rsid w:val="00110011"/>
    <w:rsid w:val="001103E8"/>
    <w:rsid w:val="00110519"/>
    <w:rsid w:val="00110546"/>
    <w:rsid w:val="001106AC"/>
    <w:rsid w:val="00110E7C"/>
    <w:rsid w:val="00110EE9"/>
    <w:rsid w:val="00111024"/>
    <w:rsid w:val="001110D6"/>
    <w:rsid w:val="001116C5"/>
    <w:rsid w:val="00111DC3"/>
    <w:rsid w:val="00111E60"/>
    <w:rsid w:val="0011230B"/>
    <w:rsid w:val="001125B3"/>
    <w:rsid w:val="0011269E"/>
    <w:rsid w:val="001127D4"/>
    <w:rsid w:val="00112B91"/>
    <w:rsid w:val="00112EA5"/>
    <w:rsid w:val="0011309C"/>
    <w:rsid w:val="00113575"/>
    <w:rsid w:val="001136CC"/>
    <w:rsid w:val="00113FBB"/>
    <w:rsid w:val="0011402C"/>
    <w:rsid w:val="00114183"/>
    <w:rsid w:val="00114382"/>
    <w:rsid w:val="0011445A"/>
    <w:rsid w:val="0011490F"/>
    <w:rsid w:val="001154FC"/>
    <w:rsid w:val="00115598"/>
    <w:rsid w:val="001155A6"/>
    <w:rsid w:val="001155EB"/>
    <w:rsid w:val="00115883"/>
    <w:rsid w:val="00115A5B"/>
    <w:rsid w:val="00115B23"/>
    <w:rsid w:val="00115B3A"/>
    <w:rsid w:val="00115D0A"/>
    <w:rsid w:val="00116020"/>
    <w:rsid w:val="0011603A"/>
    <w:rsid w:val="00116160"/>
    <w:rsid w:val="001165EF"/>
    <w:rsid w:val="00116725"/>
    <w:rsid w:val="00116940"/>
    <w:rsid w:val="00116EA6"/>
    <w:rsid w:val="00116ED8"/>
    <w:rsid w:val="00117042"/>
    <w:rsid w:val="001171B5"/>
    <w:rsid w:val="001171D8"/>
    <w:rsid w:val="00117841"/>
    <w:rsid w:val="00117A45"/>
    <w:rsid w:val="00117A52"/>
    <w:rsid w:val="001200F9"/>
    <w:rsid w:val="001204D9"/>
    <w:rsid w:val="001205A7"/>
    <w:rsid w:val="00120986"/>
    <w:rsid w:val="00121877"/>
    <w:rsid w:val="00121BE3"/>
    <w:rsid w:val="001220F5"/>
    <w:rsid w:val="00122167"/>
    <w:rsid w:val="001224A3"/>
    <w:rsid w:val="001225E9"/>
    <w:rsid w:val="00122B22"/>
    <w:rsid w:val="00122BF8"/>
    <w:rsid w:val="00122E78"/>
    <w:rsid w:val="00122FD1"/>
    <w:rsid w:val="001231D2"/>
    <w:rsid w:val="00123327"/>
    <w:rsid w:val="00123407"/>
    <w:rsid w:val="001235A8"/>
    <w:rsid w:val="0012383C"/>
    <w:rsid w:val="00123897"/>
    <w:rsid w:val="00123CFE"/>
    <w:rsid w:val="00123E29"/>
    <w:rsid w:val="001242BB"/>
    <w:rsid w:val="001243F0"/>
    <w:rsid w:val="001245A0"/>
    <w:rsid w:val="0012564F"/>
    <w:rsid w:val="0012578B"/>
    <w:rsid w:val="0012578E"/>
    <w:rsid w:val="00125869"/>
    <w:rsid w:val="00125B08"/>
    <w:rsid w:val="00125B61"/>
    <w:rsid w:val="00125DF0"/>
    <w:rsid w:val="00125E3F"/>
    <w:rsid w:val="001262A5"/>
    <w:rsid w:val="00126516"/>
    <w:rsid w:val="0012682B"/>
    <w:rsid w:val="00126852"/>
    <w:rsid w:val="001268B1"/>
    <w:rsid w:val="00126958"/>
    <w:rsid w:val="00126AC2"/>
    <w:rsid w:val="00126D93"/>
    <w:rsid w:val="0012737F"/>
    <w:rsid w:val="00127547"/>
    <w:rsid w:val="00127568"/>
    <w:rsid w:val="0012790D"/>
    <w:rsid w:val="00127CDD"/>
    <w:rsid w:val="00127D9A"/>
    <w:rsid w:val="00127EB3"/>
    <w:rsid w:val="00127F2B"/>
    <w:rsid w:val="001300C7"/>
    <w:rsid w:val="00130711"/>
    <w:rsid w:val="001307DD"/>
    <w:rsid w:val="00130AC6"/>
    <w:rsid w:val="00130E7F"/>
    <w:rsid w:val="001312CB"/>
    <w:rsid w:val="00131324"/>
    <w:rsid w:val="00131ACD"/>
    <w:rsid w:val="00131E71"/>
    <w:rsid w:val="00131EB8"/>
    <w:rsid w:val="00131F84"/>
    <w:rsid w:val="001321F8"/>
    <w:rsid w:val="00132255"/>
    <w:rsid w:val="0013235A"/>
    <w:rsid w:val="0013253A"/>
    <w:rsid w:val="00132867"/>
    <w:rsid w:val="00132982"/>
    <w:rsid w:val="00132F89"/>
    <w:rsid w:val="00133219"/>
    <w:rsid w:val="001335B9"/>
    <w:rsid w:val="0013374D"/>
    <w:rsid w:val="00133950"/>
    <w:rsid w:val="00133988"/>
    <w:rsid w:val="001339A8"/>
    <w:rsid w:val="001339E1"/>
    <w:rsid w:val="001342C8"/>
    <w:rsid w:val="0013430E"/>
    <w:rsid w:val="00134FEC"/>
    <w:rsid w:val="001352E0"/>
    <w:rsid w:val="00135725"/>
    <w:rsid w:val="0013572F"/>
    <w:rsid w:val="001358C7"/>
    <w:rsid w:val="00135A75"/>
    <w:rsid w:val="001361DD"/>
    <w:rsid w:val="001362D5"/>
    <w:rsid w:val="001368B0"/>
    <w:rsid w:val="00136971"/>
    <w:rsid w:val="00136A16"/>
    <w:rsid w:val="0013700A"/>
    <w:rsid w:val="001370E0"/>
    <w:rsid w:val="00137A38"/>
    <w:rsid w:val="00137B8C"/>
    <w:rsid w:val="00137E84"/>
    <w:rsid w:val="00137F3A"/>
    <w:rsid w:val="00140437"/>
    <w:rsid w:val="001404EB"/>
    <w:rsid w:val="00140654"/>
    <w:rsid w:val="001408BB"/>
    <w:rsid w:val="00140A37"/>
    <w:rsid w:val="00140DF8"/>
    <w:rsid w:val="0014103B"/>
    <w:rsid w:val="00141092"/>
    <w:rsid w:val="001410DD"/>
    <w:rsid w:val="00141184"/>
    <w:rsid w:val="00141439"/>
    <w:rsid w:val="001414F7"/>
    <w:rsid w:val="00141544"/>
    <w:rsid w:val="001415F0"/>
    <w:rsid w:val="00141642"/>
    <w:rsid w:val="00141760"/>
    <w:rsid w:val="00141A93"/>
    <w:rsid w:val="00141BBE"/>
    <w:rsid w:val="00141C7E"/>
    <w:rsid w:val="00142402"/>
    <w:rsid w:val="001427F5"/>
    <w:rsid w:val="00142923"/>
    <w:rsid w:val="00142965"/>
    <w:rsid w:val="00142B77"/>
    <w:rsid w:val="00142D3A"/>
    <w:rsid w:val="00142D6D"/>
    <w:rsid w:val="00142EAA"/>
    <w:rsid w:val="00142FC4"/>
    <w:rsid w:val="00143080"/>
    <w:rsid w:val="00143193"/>
    <w:rsid w:val="00143324"/>
    <w:rsid w:val="00143325"/>
    <w:rsid w:val="001433FC"/>
    <w:rsid w:val="00143616"/>
    <w:rsid w:val="00143A1A"/>
    <w:rsid w:val="00143D0F"/>
    <w:rsid w:val="00143D20"/>
    <w:rsid w:val="00143D7A"/>
    <w:rsid w:val="001442A3"/>
    <w:rsid w:val="00144366"/>
    <w:rsid w:val="0014467F"/>
    <w:rsid w:val="0014484A"/>
    <w:rsid w:val="001449FF"/>
    <w:rsid w:val="00144A1A"/>
    <w:rsid w:val="00144DC5"/>
    <w:rsid w:val="00144F87"/>
    <w:rsid w:val="001451A5"/>
    <w:rsid w:val="001454F4"/>
    <w:rsid w:val="001456B1"/>
    <w:rsid w:val="001456EF"/>
    <w:rsid w:val="0014582F"/>
    <w:rsid w:val="00145AD6"/>
    <w:rsid w:val="001460B3"/>
    <w:rsid w:val="0014679B"/>
    <w:rsid w:val="0014684C"/>
    <w:rsid w:val="001469B5"/>
    <w:rsid w:val="00146A91"/>
    <w:rsid w:val="00146B7B"/>
    <w:rsid w:val="00146C63"/>
    <w:rsid w:val="00146DC9"/>
    <w:rsid w:val="0014743E"/>
    <w:rsid w:val="0014748C"/>
    <w:rsid w:val="00147858"/>
    <w:rsid w:val="00147D53"/>
    <w:rsid w:val="00147E63"/>
    <w:rsid w:val="00147EA1"/>
    <w:rsid w:val="00147EEC"/>
    <w:rsid w:val="0015008E"/>
    <w:rsid w:val="0015008F"/>
    <w:rsid w:val="00150BF4"/>
    <w:rsid w:val="00150DC4"/>
    <w:rsid w:val="00150DE9"/>
    <w:rsid w:val="00150ECF"/>
    <w:rsid w:val="00150F6C"/>
    <w:rsid w:val="001510F9"/>
    <w:rsid w:val="00151241"/>
    <w:rsid w:val="001512C6"/>
    <w:rsid w:val="00151472"/>
    <w:rsid w:val="0015151D"/>
    <w:rsid w:val="0015155D"/>
    <w:rsid w:val="0015173E"/>
    <w:rsid w:val="00151770"/>
    <w:rsid w:val="00151B3E"/>
    <w:rsid w:val="00151C3D"/>
    <w:rsid w:val="00151D0F"/>
    <w:rsid w:val="00151D28"/>
    <w:rsid w:val="00151D4E"/>
    <w:rsid w:val="001523F9"/>
    <w:rsid w:val="001525EA"/>
    <w:rsid w:val="00152AD4"/>
    <w:rsid w:val="00152BA2"/>
    <w:rsid w:val="00152F2F"/>
    <w:rsid w:val="00153079"/>
    <w:rsid w:val="00153165"/>
    <w:rsid w:val="00153262"/>
    <w:rsid w:val="0015327E"/>
    <w:rsid w:val="0015340E"/>
    <w:rsid w:val="00153DC2"/>
    <w:rsid w:val="00153F0E"/>
    <w:rsid w:val="00153FDB"/>
    <w:rsid w:val="001540EE"/>
    <w:rsid w:val="0015467D"/>
    <w:rsid w:val="00154E55"/>
    <w:rsid w:val="00155512"/>
    <w:rsid w:val="00155832"/>
    <w:rsid w:val="001558B5"/>
    <w:rsid w:val="00155964"/>
    <w:rsid w:val="001559CA"/>
    <w:rsid w:val="00155DB7"/>
    <w:rsid w:val="001561CB"/>
    <w:rsid w:val="0015624D"/>
    <w:rsid w:val="00156359"/>
    <w:rsid w:val="00156431"/>
    <w:rsid w:val="001568E3"/>
    <w:rsid w:val="00156AD3"/>
    <w:rsid w:val="00156DB2"/>
    <w:rsid w:val="00157041"/>
    <w:rsid w:val="001570A0"/>
    <w:rsid w:val="001572A1"/>
    <w:rsid w:val="0015731B"/>
    <w:rsid w:val="00157484"/>
    <w:rsid w:val="0015770D"/>
    <w:rsid w:val="001577C8"/>
    <w:rsid w:val="00157C45"/>
    <w:rsid w:val="00157D11"/>
    <w:rsid w:val="001600D4"/>
    <w:rsid w:val="00160556"/>
    <w:rsid w:val="00160D49"/>
    <w:rsid w:val="00160D4E"/>
    <w:rsid w:val="00160F34"/>
    <w:rsid w:val="00161186"/>
    <w:rsid w:val="00161626"/>
    <w:rsid w:val="001617E6"/>
    <w:rsid w:val="00161D31"/>
    <w:rsid w:val="00161F42"/>
    <w:rsid w:val="00161FBE"/>
    <w:rsid w:val="00162234"/>
    <w:rsid w:val="0016233E"/>
    <w:rsid w:val="001625EE"/>
    <w:rsid w:val="0016266B"/>
    <w:rsid w:val="001628F3"/>
    <w:rsid w:val="00162DC5"/>
    <w:rsid w:val="00163305"/>
    <w:rsid w:val="00163530"/>
    <w:rsid w:val="001641AB"/>
    <w:rsid w:val="001643B0"/>
    <w:rsid w:val="001644AF"/>
    <w:rsid w:val="0016454D"/>
    <w:rsid w:val="001646AF"/>
    <w:rsid w:val="00164915"/>
    <w:rsid w:val="00164966"/>
    <w:rsid w:val="00164989"/>
    <w:rsid w:val="00164EFB"/>
    <w:rsid w:val="00165003"/>
    <w:rsid w:val="001651D8"/>
    <w:rsid w:val="00165282"/>
    <w:rsid w:val="001654BA"/>
    <w:rsid w:val="00165568"/>
    <w:rsid w:val="001656D0"/>
    <w:rsid w:val="0016594E"/>
    <w:rsid w:val="0016597D"/>
    <w:rsid w:val="00165ABE"/>
    <w:rsid w:val="00165D31"/>
    <w:rsid w:val="00165E3B"/>
    <w:rsid w:val="00165FC7"/>
    <w:rsid w:val="00166033"/>
    <w:rsid w:val="001660DC"/>
    <w:rsid w:val="001663B4"/>
    <w:rsid w:val="00166685"/>
    <w:rsid w:val="0016689A"/>
    <w:rsid w:val="001668E2"/>
    <w:rsid w:val="00166D6D"/>
    <w:rsid w:val="00166E8E"/>
    <w:rsid w:val="00167049"/>
    <w:rsid w:val="0016727D"/>
    <w:rsid w:val="001673C0"/>
    <w:rsid w:val="001678C8"/>
    <w:rsid w:val="00167909"/>
    <w:rsid w:val="00167B66"/>
    <w:rsid w:val="00167F8F"/>
    <w:rsid w:val="00167FCE"/>
    <w:rsid w:val="00170463"/>
    <w:rsid w:val="0017099E"/>
    <w:rsid w:val="00171250"/>
    <w:rsid w:val="00171934"/>
    <w:rsid w:val="00171B6E"/>
    <w:rsid w:val="00171BF4"/>
    <w:rsid w:val="00171C0E"/>
    <w:rsid w:val="00171EAC"/>
    <w:rsid w:val="0017204D"/>
    <w:rsid w:val="001720DD"/>
    <w:rsid w:val="00172115"/>
    <w:rsid w:val="00172945"/>
    <w:rsid w:val="00172ACD"/>
    <w:rsid w:val="00172BDF"/>
    <w:rsid w:val="00172D69"/>
    <w:rsid w:val="00173125"/>
    <w:rsid w:val="0017313F"/>
    <w:rsid w:val="001733EA"/>
    <w:rsid w:val="00173493"/>
    <w:rsid w:val="0017380D"/>
    <w:rsid w:val="00173A21"/>
    <w:rsid w:val="00173B72"/>
    <w:rsid w:val="00173BBF"/>
    <w:rsid w:val="00173CBC"/>
    <w:rsid w:val="00173D2E"/>
    <w:rsid w:val="00173FC9"/>
    <w:rsid w:val="00174400"/>
    <w:rsid w:val="0017449A"/>
    <w:rsid w:val="0017483F"/>
    <w:rsid w:val="0017484F"/>
    <w:rsid w:val="00174888"/>
    <w:rsid w:val="00174AB2"/>
    <w:rsid w:val="00174FB4"/>
    <w:rsid w:val="00175109"/>
    <w:rsid w:val="00175584"/>
    <w:rsid w:val="00175725"/>
    <w:rsid w:val="00175EB4"/>
    <w:rsid w:val="0017602C"/>
    <w:rsid w:val="00176745"/>
    <w:rsid w:val="001767D1"/>
    <w:rsid w:val="001767FD"/>
    <w:rsid w:val="00176CC5"/>
    <w:rsid w:val="00177226"/>
    <w:rsid w:val="001773D9"/>
    <w:rsid w:val="0017751B"/>
    <w:rsid w:val="0017760A"/>
    <w:rsid w:val="0017761B"/>
    <w:rsid w:val="0017765B"/>
    <w:rsid w:val="00177995"/>
    <w:rsid w:val="001779EF"/>
    <w:rsid w:val="00177D00"/>
    <w:rsid w:val="00180385"/>
    <w:rsid w:val="001803C9"/>
    <w:rsid w:val="001807D9"/>
    <w:rsid w:val="00180A56"/>
    <w:rsid w:val="00180BE4"/>
    <w:rsid w:val="00180D39"/>
    <w:rsid w:val="00180D5E"/>
    <w:rsid w:val="001810AF"/>
    <w:rsid w:val="001816E7"/>
    <w:rsid w:val="00181B59"/>
    <w:rsid w:val="00181BD6"/>
    <w:rsid w:val="00181FBD"/>
    <w:rsid w:val="00182150"/>
    <w:rsid w:val="0018274D"/>
    <w:rsid w:val="00182D54"/>
    <w:rsid w:val="00182D87"/>
    <w:rsid w:val="00182E32"/>
    <w:rsid w:val="00183034"/>
    <w:rsid w:val="00183181"/>
    <w:rsid w:val="00183403"/>
    <w:rsid w:val="00183992"/>
    <w:rsid w:val="00183BD3"/>
    <w:rsid w:val="00183CD8"/>
    <w:rsid w:val="001841A3"/>
    <w:rsid w:val="0018435E"/>
    <w:rsid w:val="00184530"/>
    <w:rsid w:val="0018458E"/>
    <w:rsid w:val="00184888"/>
    <w:rsid w:val="00184BB6"/>
    <w:rsid w:val="00184F62"/>
    <w:rsid w:val="00185A0B"/>
    <w:rsid w:val="00185ADD"/>
    <w:rsid w:val="00186318"/>
    <w:rsid w:val="001865A4"/>
    <w:rsid w:val="001865E1"/>
    <w:rsid w:val="001867DE"/>
    <w:rsid w:val="00186EDE"/>
    <w:rsid w:val="00187267"/>
    <w:rsid w:val="001872BF"/>
    <w:rsid w:val="001875E2"/>
    <w:rsid w:val="00187925"/>
    <w:rsid w:val="00187A96"/>
    <w:rsid w:val="00190079"/>
    <w:rsid w:val="0019026F"/>
    <w:rsid w:val="00190492"/>
    <w:rsid w:val="00190539"/>
    <w:rsid w:val="00190A8F"/>
    <w:rsid w:val="00190C33"/>
    <w:rsid w:val="00190E02"/>
    <w:rsid w:val="00190EDB"/>
    <w:rsid w:val="00191079"/>
    <w:rsid w:val="001914C2"/>
    <w:rsid w:val="001916B2"/>
    <w:rsid w:val="00191A38"/>
    <w:rsid w:val="00191F12"/>
    <w:rsid w:val="00191F76"/>
    <w:rsid w:val="00192150"/>
    <w:rsid w:val="001923DC"/>
    <w:rsid w:val="001924DA"/>
    <w:rsid w:val="00192718"/>
    <w:rsid w:val="0019277A"/>
    <w:rsid w:val="00192959"/>
    <w:rsid w:val="00192D75"/>
    <w:rsid w:val="00192EF2"/>
    <w:rsid w:val="001930D0"/>
    <w:rsid w:val="001933B3"/>
    <w:rsid w:val="0019346D"/>
    <w:rsid w:val="001935A0"/>
    <w:rsid w:val="00193622"/>
    <w:rsid w:val="001938FE"/>
    <w:rsid w:val="00193F2E"/>
    <w:rsid w:val="00194195"/>
    <w:rsid w:val="00194634"/>
    <w:rsid w:val="001946E5"/>
    <w:rsid w:val="001946EE"/>
    <w:rsid w:val="001948A5"/>
    <w:rsid w:val="001950B9"/>
    <w:rsid w:val="0019514A"/>
    <w:rsid w:val="001952A4"/>
    <w:rsid w:val="001952EC"/>
    <w:rsid w:val="0019548A"/>
    <w:rsid w:val="0019581C"/>
    <w:rsid w:val="00195C77"/>
    <w:rsid w:val="0019603F"/>
    <w:rsid w:val="00196184"/>
    <w:rsid w:val="0019678E"/>
    <w:rsid w:val="001968BF"/>
    <w:rsid w:val="00196C3E"/>
    <w:rsid w:val="00196F7B"/>
    <w:rsid w:val="001970B6"/>
    <w:rsid w:val="001970BB"/>
    <w:rsid w:val="0019742C"/>
    <w:rsid w:val="001975A5"/>
    <w:rsid w:val="00197844"/>
    <w:rsid w:val="00197ABB"/>
    <w:rsid w:val="00197B59"/>
    <w:rsid w:val="00197C4D"/>
    <w:rsid w:val="00197C5B"/>
    <w:rsid w:val="00197D0B"/>
    <w:rsid w:val="00197D9C"/>
    <w:rsid w:val="00197FAD"/>
    <w:rsid w:val="001A0247"/>
    <w:rsid w:val="001A05F2"/>
    <w:rsid w:val="001A0700"/>
    <w:rsid w:val="001A0800"/>
    <w:rsid w:val="001A0BFA"/>
    <w:rsid w:val="001A0D80"/>
    <w:rsid w:val="001A14C0"/>
    <w:rsid w:val="001A188A"/>
    <w:rsid w:val="001A2685"/>
    <w:rsid w:val="001A2B4E"/>
    <w:rsid w:val="001A2B6F"/>
    <w:rsid w:val="001A2D07"/>
    <w:rsid w:val="001A2DC6"/>
    <w:rsid w:val="001A2DDB"/>
    <w:rsid w:val="001A3048"/>
    <w:rsid w:val="001A384A"/>
    <w:rsid w:val="001A391E"/>
    <w:rsid w:val="001A3B92"/>
    <w:rsid w:val="001A3CFA"/>
    <w:rsid w:val="001A3F2C"/>
    <w:rsid w:val="001A4178"/>
    <w:rsid w:val="001A4241"/>
    <w:rsid w:val="001A425C"/>
    <w:rsid w:val="001A453B"/>
    <w:rsid w:val="001A4554"/>
    <w:rsid w:val="001A47E9"/>
    <w:rsid w:val="001A4A03"/>
    <w:rsid w:val="001A4FAF"/>
    <w:rsid w:val="001A52A9"/>
    <w:rsid w:val="001A533B"/>
    <w:rsid w:val="001A53C7"/>
    <w:rsid w:val="001A5664"/>
    <w:rsid w:val="001A56F2"/>
    <w:rsid w:val="001A5827"/>
    <w:rsid w:val="001A5A82"/>
    <w:rsid w:val="001A5AE0"/>
    <w:rsid w:val="001A5C70"/>
    <w:rsid w:val="001A5D0D"/>
    <w:rsid w:val="001A6454"/>
    <w:rsid w:val="001A64D0"/>
    <w:rsid w:val="001A65DE"/>
    <w:rsid w:val="001A6866"/>
    <w:rsid w:val="001A691B"/>
    <w:rsid w:val="001A6C39"/>
    <w:rsid w:val="001A6EE5"/>
    <w:rsid w:val="001A72DF"/>
    <w:rsid w:val="001A732E"/>
    <w:rsid w:val="001A73FB"/>
    <w:rsid w:val="001A7427"/>
    <w:rsid w:val="001A75DD"/>
    <w:rsid w:val="001A7890"/>
    <w:rsid w:val="001A7AD9"/>
    <w:rsid w:val="001A7C91"/>
    <w:rsid w:val="001A7DF9"/>
    <w:rsid w:val="001A7EE6"/>
    <w:rsid w:val="001A7FD8"/>
    <w:rsid w:val="001B01A4"/>
    <w:rsid w:val="001B034E"/>
    <w:rsid w:val="001B0596"/>
    <w:rsid w:val="001B0A50"/>
    <w:rsid w:val="001B0AEB"/>
    <w:rsid w:val="001B0DB8"/>
    <w:rsid w:val="001B0EC8"/>
    <w:rsid w:val="001B0F98"/>
    <w:rsid w:val="001B0FB8"/>
    <w:rsid w:val="001B10FE"/>
    <w:rsid w:val="001B1201"/>
    <w:rsid w:val="001B12F8"/>
    <w:rsid w:val="001B159B"/>
    <w:rsid w:val="001B15C4"/>
    <w:rsid w:val="001B1711"/>
    <w:rsid w:val="001B181B"/>
    <w:rsid w:val="001B19C7"/>
    <w:rsid w:val="001B1DD6"/>
    <w:rsid w:val="001B2448"/>
    <w:rsid w:val="001B250F"/>
    <w:rsid w:val="001B25D9"/>
    <w:rsid w:val="001B2993"/>
    <w:rsid w:val="001B29A7"/>
    <w:rsid w:val="001B2A67"/>
    <w:rsid w:val="001B2B8D"/>
    <w:rsid w:val="001B2BA0"/>
    <w:rsid w:val="001B2BC4"/>
    <w:rsid w:val="001B2F9A"/>
    <w:rsid w:val="001B344E"/>
    <w:rsid w:val="001B3726"/>
    <w:rsid w:val="001B3771"/>
    <w:rsid w:val="001B3CF9"/>
    <w:rsid w:val="001B3ED0"/>
    <w:rsid w:val="001B4268"/>
    <w:rsid w:val="001B43A1"/>
    <w:rsid w:val="001B43DE"/>
    <w:rsid w:val="001B44B1"/>
    <w:rsid w:val="001B480C"/>
    <w:rsid w:val="001B4999"/>
    <w:rsid w:val="001B5739"/>
    <w:rsid w:val="001B579A"/>
    <w:rsid w:val="001B5941"/>
    <w:rsid w:val="001B5C01"/>
    <w:rsid w:val="001B634B"/>
    <w:rsid w:val="001B6645"/>
    <w:rsid w:val="001B6ABB"/>
    <w:rsid w:val="001B6DB5"/>
    <w:rsid w:val="001B7474"/>
    <w:rsid w:val="001B7B76"/>
    <w:rsid w:val="001B7BDF"/>
    <w:rsid w:val="001C05B3"/>
    <w:rsid w:val="001C063F"/>
    <w:rsid w:val="001C079D"/>
    <w:rsid w:val="001C0926"/>
    <w:rsid w:val="001C17A9"/>
    <w:rsid w:val="001C1869"/>
    <w:rsid w:val="001C2B67"/>
    <w:rsid w:val="001C2C15"/>
    <w:rsid w:val="001C2D9E"/>
    <w:rsid w:val="001C2E41"/>
    <w:rsid w:val="001C2F08"/>
    <w:rsid w:val="001C2F9F"/>
    <w:rsid w:val="001C304D"/>
    <w:rsid w:val="001C32D5"/>
    <w:rsid w:val="001C35B7"/>
    <w:rsid w:val="001C3683"/>
    <w:rsid w:val="001C3AE5"/>
    <w:rsid w:val="001C3B6C"/>
    <w:rsid w:val="001C4099"/>
    <w:rsid w:val="001C43A6"/>
    <w:rsid w:val="001C455F"/>
    <w:rsid w:val="001C482B"/>
    <w:rsid w:val="001C5403"/>
    <w:rsid w:val="001C54A2"/>
    <w:rsid w:val="001C5799"/>
    <w:rsid w:val="001C5C15"/>
    <w:rsid w:val="001C5C98"/>
    <w:rsid w:val="001C5F0C"/>
    <w:rsid w:val="001C65B4"/>
    <w:rsid w:val="001C66CF"/>
    <w:rsid w:val="001C69D5"/>
    <w:rsid w:val="001C69E7"/>
    <w:rsid w:val="001C6A79"/>
    <w:rsid w:val="001C6ADA"/>
    <w:rsid w:val="001C6C70"/>
    <w:rsid w:val="001C6E0A"/>
    <w:rsid w:val="001D001A"/>
    <w:rsid w:val="001D0493"/>
    <w:rsid w:val="001D04F2"/>
    <w:rsid w:val="001D06F7"/>
    <w:rsid w:val="001D095A"/>
    <w:rsid w:val="001D0A94"/>
    <w:rsid w:val="001D0ADD"/>
    <w:rsid w:val="001D111F"/>
    <w:rsid w:val="001D153F"/>
    <w:rsid w:val="001D176C"/>
    <w:rsid w:val="001D1828"/>
    <w:rsid w:val="001D19D9"/>
    <w:rsid w:val="001D19EE"/>
    <w:rsid w:val="001D1AA4"/>
    <w:rsid w:val="001D1BBC"/>
    <w:rsid w:val="001D1C99"/>
    <w:rsid w:val="001D1E43"/>
    <w:rsid w:val="001D2116"/>
    <w:rsid w:val="001D2876"/>
    <w:rsid w:val="001D2A25"/>
    <w:rsid w:val="001D304F"/>
    <w:rsid w:val="001D307C"/>
    <w:rsid w:val="001D3599"/>
    <w:rsid w:val="001D3650"/>
    <w:rsid w:val="001D39D4"/>
    <w:rsid w:val="001D3AA9"/>
    <w:rsid w:val="001D3B01"/>
    <w:rsid w:val="001D3E67"/>
    <w:rsid w:val="001D418C"/>
    <w:rsid w:val="001D462B"/>
    <w:rsid w:val="001D46A5"/>
    <w:rsid w:val="001D475A"/>
    <w:rsid w:val="001D48D3"/>
    <w:rsid w:val="001D4BD4"/>
    <w:rsid w:val="001D4C6D"/>
    <w:rsid w:val="001D4DBE"/>
    <w:rsid w:val="001D4FA1"/>
    <w:rsid w:val="001D5376"/>
    <w:rsid w:val="001D53B2"/>
    <w:rsid w:val="001D54C7"/>
    <w:rsid w:val="001D5505"/>
    <w:rsid w:val="001D58C4"/>
    <w:rsid w:val="001D5981"/>
    <w:rsid w:val="001D598A"/>
    <w:rsid w:val="001D5BDD"/>
    <w:rsid w:val="001D5FA6"/>
    <w:rsid w:val="001D6066"/>
    <w:rsid w:val="001D6144"/>
    <w:rsid w:val="001D6203"/>
    <w:rsid w:val="001D62EF"/>
    <w:rsid w:val="001D637C"/>
    <w:rsid w:val="001D6465"/>
    <w:rsid w:val="001D674E"/>
    <w:rsid w:val="001D6B3A"/>
    <w:rsid w:val="001D6B8E"/>
    <w:rsid w:val="001D6E03"/>
    <w:rsid w:val="001D719D"/>
    <w:rsid w:val="001D721C"/>
    <w:rsid w:val="001D777C"/>
    <w:rsid w:val="001D7D5D"/>
    <w:rsid w:val="001D7D73"/>
    <w:rsid w:val="001D7FAA"/>
    <w:rsid w:val="001E0132"/>
    <w:rsid w:val="001E0325"/>
    <w:rsid w:val="001E0361"/>
    <w:rsid w:val="001E0519"/>
    <w:rsid w:val="001E0637"/>
    <w:rsid w:val="001E0B2F"/>
    <w:rsid w:val="001E0C1E"/>
    <w:rsid w:val="001E0C6C"/>
    <w:rsid w:val="001E0E22"/>
    <w:rsid w:val="001E0F75"/>
    <w:rsid w:val="001E13E3"/>
    <w:rsid w:val="001E14FA"/>
    <w:rsid w:val="001E170E"/>
    <w:rsid w:val="001E1ED3"/>
    <w:rsid w:val="001E2213"/>
    <w:rsid w:val="001E28CF"/>
    <w:rsid w:val="001E2901"/>
    <w:rsid w:val="001E2A0B"/>
    <w:rsid w:val="001E2B72"/>
    <w:rsid w:val="001E2E70"/>
    <w:rsid w:val="001E2F0F"/>
    <w:rsid w:val="001E3128"/>
    <w:rsid w:val="001E3633"/>
    <w:rsid w:val="001E3A7A"/>
    <w:rsid w:val="001E3E6D"/>
    <w:rsid w:val="001E4086"/>
    <w:rsid w:val="001E40D5"/>
    <w:rsid w:val="001E40EF"/>
    <w:rsid w:val="001E4A1D"/>
    <w:rsid w:val="001E4C5D"/>
    <w:rsid w:val="001E4DD7"/>
    <w:rsid w:val="001E4E56"/>
    <w:rsid w:val="001E4FF5"/>
    <w:rsid w:val="001E55AD"/>
    <w:rsid w:val="001E5AAA"/>
    <w:rsid w:val="001E5CAA"/>
    <w:rsid w:val="001E5D95"/>
    <w:rsid w:val="001E5DF0"/>
    <w:rsid w:val="001E5E49"/>
    <w:rsid w:val="001E60E6"/>
    <w:rsid w:val="001E664B"/>
    <w:rsid w:val="001E665A"/>
    <w:rsid w:val="001E6EE2"/>
    <w:rsid w:val="001E7132"/>
    <w:rsid w:val="001E7295"/>
    <w:rsid w:val="001E7675"/>
    <w:rsid w:val="001E78F8"/>
    <w:rsid w:val="001E7D56"/>
    <w:rsid w:val="001E7D8A"/>
    <w:rsid w:val="001E7E98"/>
    <w:rsid w:val="001E7F63"/>
    <w:rsid w:val="001F0194"/>
    <w:rsid w:val="001F0427"/>
    <w:rsid w:val="001F0680"/>
    <w:rsid w:val="001F0AB0"/>
    <w:rsid w:val="001F0B9A"/>
    <w:rsid w:val="001F0EC9"/>
    <w:rsid w:val="001F0F50"/>
    <w:rsid w:val="001F104E"/>
    <w:rsid w:val="001F10CA"/>
    <w:rsid w:val="001F11B3"/>
    <w:rsid w:val="001F1300"/>
    <w:rsid w:val="001F13AB"/>
    <w:rsid w:val="001F14D7"/>
    <w:rsid w:val="001F14F5"/>
    <w:rsid w:val="001F168F"/>
    <w:rsid w:val="001F1ECC"/>
    <w:rsid w:val="001F2252"/>
    <w:rsid w:val="001F2859"/>
    <w:rsid w:val="001F2909"/>
    <w:rsid w:val="001F2A54"/>
    <w:rsid w:val="001F2A58"/>
    <w:rsid w:val="001F2D6B"/>
    <w:rsid w:val="001F307A"/>
    <w:rsid w:val="001F3080"/>
    <w:rsid w:val="001F30FE"/>
    <w:rsid w:val="001F32EA"/>
    <w:rsid w:val="001F3773"/>
    <w:rsid w:val="001F39E0"/>
    <w:rsid w:val="001F3BDC"/>
    <w:rsid w:val="001F3D12"/>
    <w:rsid w:val="001F3D7D"/>
    <w:rsid w:val="001F4037"/>
    <w:rsid w:val="001F42BA"/>
    <w:rsid w:val="001F43B2"/>
    <w:rsid w:val="001F455A"/>
    <w:rsid w:val="001F476C"/>
    <w:rsid w:val="001F54B1"/>
    <w:rsid w:val="001F54E6"/>
    <w:rsid w:val="001F5C1C"/>
    <w:rsid w:val="001F5CE1"/>
    <w:rsid w:val="001F65E4"/>
    <w:rsid w:val="001F667F"/>
    <w:rsid w:val="001F69C6"/>
    <w:rsid w:val="001F6B2A"/>
    <w:rsid w:val="001F6C04"/>
    <w:rsid w:val="001F6DD1"/>
    <w:rsid w:val="001F6E57"/>
    <w:rsid w:val="001F6F35"/>
    <w:rsid w:val="001F714F"/>
    <w:rsid w:val="001F7A27"/>
    <w:rsid w:val="001F7C68"/>
    <w:rsid w:val="001F7D8B"/>
    <w:rsid w:val="001F7E09"/>
    <w:rsid w:val="001F7F01"/>
    <w:rsid w:val="002000AB"/>
    <w:rsid w:val="0020022D"/>
    <w:rsid w:val="0020076E"/>
    <w:rsid w:val="00200B13"/>
    <w:rsid w:val="00200D02"/>
    <w:rsid w:val="00200E9D"/>
    <w:rsid w:val="00200EEE"/>
    <w:rsid w:val="00201189"/>
    <w:rsid w:val="0020196D"/>
    <w:rsid w:val="00201A33"/>
    <w:rsid w:val="00201AE2"/>
    <w:rsid w:val="00202B9E"/>
    <w:rsid w:val="00202EB1"/>
    <w:rsid w:val="002030B9"/>
    <w:rsid w:val="00203193"/>
    <w:rsid w:val="002032D6"/>
    <w:rsid w:val="00203928"/>
    <w:rsid w:val="002039A2"/>
    <w:rsid w:val="00203C1A"/>
    <w:rsid w:val="00203DEC"/>
    <w:rsid w:val="00204061"/>
    <w:rsid w:val="002040AC"/>
    <w:rsid w:val="00204268"/>
    <w:rsid w:val="00204510"/>
    <w:rsid w:val="00204D56"/>
    <w:rsid w:val="0020572B"/>
    <w:rsid w:val="00205B91"/>
    <w:rsid w:val="002061B1"/>
    <w:rsid w:val="002061FE"/>
    <w:rsid w:val="0020651D"/>
    <w:rsid w:val="002067B9"/>
    <w:rsid w:val="002069C2"/>
    <w:rsid w:val="00206DC8"/>
    <w:rsid w:val="00206DC9"/>
    <w:rsid w:val="00206E8C"/>
    <w:rsid w:val="00206FDD"/>
    <w:rsid w:val="0020703B"/>
    <w:rsid w:val="00207316"/>
    <w:rsid w:val="00207616"/>
    <w:rsid w:val="002076F1"/>
    <w:rsid w:val="00207A96"/>
    <w:rsid w:val="00207B75"/>
    <w:rsid w:val="00207EA5"/>
    <w:rsid w:val="00210092"/>
    <w:rsid w:val="00210373"/>
    <w:rsid w:val="002103F0"/>
    <w:rsid w:val="00210601"/>
    <w:rsid w:val="002109E2"/>
    <w:rsid w:val="00210A06"/>
    <w:rsid w:val="00210A63"/>
    <w:rsid w:val="00210B3F"/>
    <w:rsid w:val="00210BBD"/>
    <w:rsid w:val="0021106C"/>
    <w:rsid w:val="00211588"/>
    <w:rsid w:val="00211D47"/>
    <w:rsid w:val="00211E40"/>
    <w:rsid w:val="00212219"/>
    <w:rsid w:val="0021232A"/>
    <w:rsid w:val="00212574"/>
    <w:rsid w:val="00212767"/>
    <w:rsid w:val="002127CB"/>
    <w:rsid w:val="00212978"/>
    <w:rsid w:val="0021299C"/>
    <w:rsid w:val="00212AB9"/>
    <w:rsid w:val="00212BF9"/>
    <w:rsid w:val="00212D5F"/>
    <w:rsid w:val="00212DCD"/>
    <w:rsid w:val="00212FFB"/>
    <w:rsid w:val="0021321C"/>
    <w:rsid w:val="0021327B"/>
    <w:rsid w:val="00213300"/>
    <w:rsid w:val="00213386"/>
    <w:rsid w:val="00213790"/>
    <w:rsid w:val="002138D0"/>
    <w:rsid w:val="00213947"/>
    <w:rsid w:val="0021394D"/>
    <w:rsid w:val="00213DCE"/>
    <w:rsid w:val="00213EA8"/>
    <w:rsid w:val="00213F3A"/>
    <w:rsid w:val="00214287"/>
    <w:rsid w:val="00214C49"/>
    <w:rsid w:val="00214CED"/>
    <w:rsid w:val="002153F1"/>
    <w:rsid w:val="002155C0"/>
    <w:rsid w:val="002155DC"/>
    <w:rsid w:val="00215835"/>
    <w:rsid w:val="00215B88"/>
    <w:rsid w:val="00215CA9"/>
    <w:rsid w:val="0021601D"/>
    <w:rsid w:val="002166CF"/>
    <w:rsid w:val="00216770"/>
    <w:rsid w:val="0021771F"/>
    <w:rsid w:val="002177A1"/>
    <w:rsid w:val="00217F3E"/>
    <w:rsid w:val="002201CC"/>
    <w:rsid w:val="002203AD"/>
    <w:rsid w:val="00220AEF"/>
    <w:rsid w:val="00220B2D"/>
    <w:rsid w:val="00220C15"/>
    <w:rsid w:val="00220CB2"/>
    <w:rsid w:val="00221008"/>
    <w:rsid w:val="00221121"/>
    <w:rsid w:val="0022125C"/>
    <w:rsid w:val="002214AE"/>
    <w:rsid w:val="0022167B"/>
    <w:rsid w:val="00221846"/>
    <w:rsid w:val="0022187B"/>
    <w:rsid w:val="00221F60"/>
    <w:rsid w:val="00222983"/>
    <w:rsid w:val="0022323E"/>
    <w:rsid w:val="0022355A"/>
    <w:rsid w:val="00223634"/>
    <w:rsid w:val="00223752"/>
    <w:rsid w:val="002239FF"/>
    <w:rsid w:val="00223C5A"/>
    <w:rsid w:val="00223C5D"/>
    <w:rsid w:val="00223DCD"/>
    <w:rsid w:val="00223EC3"/>
    <w:rsid w:val="002242A6"/>
    <w:rsid w:val="0022440F"/>
    <w:rsid w:val="0022449E"/>
    <w:rsid w:val="00224506"/>
    <w:rsid w:val="002245F0"/>
    <w:rsid w:val="00224AF6"/>
    <w:rsid w:val="00224CD6"/>
    <w:rsid w:val="00224F20"/>
    <w:rsid w:val="0022519E"/>
    <w:rsid w:val="002251C4"/>
    <w:rsid w:val="00225289"/>
    <w:rsid w:val="002254AA"/>
    <w:rsid w:val="00225B3C"/>
    <w:rsid w:val="00225D63"/>
    <w:rsid w:val="00225DBF"/>
    <w:rsid w:val="0022608F"/>
    <w:rsid w:val="002263A4"/>
    <w:rsid w:val="00226588"/>
    <w:rsid w:val="00226633"/>
    <w:rsid w:val="00226907"/>
    <w:rsid w:val="00226BAD"/>
    <w:rsid w:val="00226BDD"/>
    <w:rsid w:val="00226D48"/>
    <w:rsid w:val="002276FA"/>
    <w:rsid w:val="0022797C"/>
    <w:rsid w:val="00227B30"/>
    <w:rsid w:val="00227B99"/>
    <w:rsid w:val="00227ED1"/>
    <w:rsid w:val="002300E4"/>
    <w:rsid w:val="0023025C"/>
    <w:rsid w:val="00230463"/>
    <w:rsid w:val="00230F9D"/>
    <w:rsid w:val="00231074"/>
    <w:rsid w:val="002313BC"/>
    <w:rsid w:val="002315EC"/>
    <w:rsid w:val="0023167E"/>
    <w:rsid w:val="00231880"/>
    <w:rsid w:val="00231A2A"/>
    <w:rsid w:val="00231BD6"/>
    <w:rsid w:val="00231DC4"/>
    <w:rsid w:val="00231EDB"/>
    <w:rsid w:val="00232087"/>
    <w:rsid w:val="0023230A"/>
    <w:rsid w:val="0023248F"/>
    <w:rsid w:val="002328BC"/>
    <w:rsid w:val="00232ACF"/>
    <w:rsid w:val="00232CA9"/>
    <w:rsid w:val="00232E81"/>
    <w:rsid w:val="00232FE2"/>
    <w:rsid w:val="00233575"/>
    <w:rsid w:val="002337AF"/>
    <w:rsid w:val="0023392B"/>
    <w:rsid w:val="00233A17"/>
    <w:rsid w:val="00233A53"/>
    <w:rsid w:val="00233AFD"/>
    <w:rsid w:val="00233E86"/>
    <w:rsid w:val="002341CA"/>
    <w:rsid w:val="002349C4"/>
    <w:rsid w:val="00234B66"/>
    <w:rsid w:val="00234F5B"/>
    <w:rsid w:val="00235030"/>
    <w:rsid w:val="0023537A"/>
    <w:rsid w:val="0023552C"/>
    <w:rsid w:val="00235AEC"/>
    <w:rsid w:val="00235EE3"/>
    <w:rsid w:val="002363F2"/>
    <w:rsid w:val="0023644D"/>
    <w:rsid w:val="00236451"/>
    <w:rsid w:val="002367CF"/>
    <w:rsid w:val="0023689A"/>
    <w:rsid w:val="00236B92"/>
    <w:rsid w:val="00236BDB"/>
    <w:rsid w:val="00236C4F"/>
    <w:rsid w:val="00236D22"/>
    <w:rsid w:val="00236D36"/>
    <w:rsid w:val="00236DA4"/>
    <w:rsid w:val="00236E82"/>
    <w:rsid w:val="00236FC8"/>
    <w:rsid w:val="00237138"/>
    <w:rsid w:val="0023789C"/>
    <w:rsid w:val="00237A79"/>
    <w:rsid w:val="00237D23"/>
    <w:rsid w:val="00240BD3"/>
    <w:rsid w:val="00240F19"/>
    <w:rsid w:val="00240F3E"/>
    <w:rsid w:val="0024102E"/>
    <w:rsid w:val="002415BC"/>
    <w:rsid w:val="002417B2"/>
    <w:rsid w:val="002417C9"/>
    <w:rsid w:val="00241BEC"/>
    <w:rsid w:val="00241CD5"/>
    <w:rsid w:val="00241EB8"/>
    <w:rsid w:val="00241EF9"/>
    <w:rsid w:val="00242171"/>
    <w:rsid w:val="002423F6"/>
    <w:rsid w:val="0024266C"/>
    <w:rsid w:val="0024271F"/>
    <w:rsid w:val="00242822"/>
    <w:rsid w:val="0024286A"/>
    <w:rsid w:val="002428B2"/>
    <w:rsid w:val="00242BD2"/>
    <w:rsid w:val="00242F33"/>
    <w:rsid w:val="00243100"/>
    <w:rsid w:val="0024330C"/>
    <w:rsid w:val="00243638"/>
    <w:rsid w:val="00243B7D"/>
    <w:rsid w:val="00243C7B"/>
    <w:rsid w:val="00243E1B"/>
    <w:rsid w:val="0024415E"/>
    <w:rsid w:val="00244788"/>
    <w:rsid w:val="00244D8F"/>
    <w:rsid w:val="00244ED4"/>
    <w:rsid w:val="00244F5A"/>
    <w:rsid w:val="00245162"/>
    <w:rsid w:val="00245389"/>
    <w:rsid w:val="002453A9"/>
    <w:rsid w:val="00245795"/>
    <w:rsid w:val="002458D4"/>
    <w:rsid w:val="00245AB3"/>
    <w:rsid w:val="00245E00"/>
    <w:rsid w:val="00245E4A"/>
    <w:rsid w:val="00245ED1"/>
    <w:rsid w:val="00245EE6"/>
    <w:rsid w:val="0024659F"/>
    <w:rsid w:val="002469C1"/>
    <w:rsid w:val="00246F0A"/>
    <w:rsid w:val="00247125"/>
    <w:rsid w:val="0024760B"/>
    <w:rsid w:val="00247881"/>
    <w:rsid w:val="00247917"/>
    <w:rsid w:val="002479CD"/>
    <w:rsid w:val="00247C15"/>
    <w:rsid w:val="00247DAA"/>
    <w:rsid w:val="00247EC0"/>
    <w:rsid w:val="00247F05"/>
    <w:rsid w:val="00247F45"/>
    <w:rsid w:val="00247F68"/>
    <w:rsid w:val="00247FA2"/>
    <w:rsid w:val="002503F6"/>
    <w:rsid w:val="002507FF"/>
    <w:rsid w:val="002509C5"/>
    <w:rsid w:val="002513B3"/>
    <w:rsid w:val="002515ED"/>
    <w:rsid w:val="00251D7D"/>
    <w:rsid w:val="00251DB3"/>
    <w:rsid w:val="00251E42"/>
    <w:rsid w:val="00252056"/>
    <w:rsid w:val="00252088"/>
    <w:rsid w:val="0025210E"/>
    <w:rsid w:val="002525EC"/>
    <w:rsid w:val="002526A3"/>
    <w:rsid w:val="00252DFC"/>
    <w:rsid w:val="00252F15"/>
    <w:rsid w:val="0025309D"/>
    <w:rsid w:val="00253297"/>
    <w:rsid w:val="002534EE"/>
    <w:rsid w:val="0025364A"/>
    <w:rsid w:val="00253779"/>
    <w:rsid w:val="00253C14"/>
    <w:rsid w:val="002541D4"/>
    <w:rsid w:val="00254452"/>
    <w:rsid w:val="002544EC"/>
    <w:rsid w:val="00254500"/>
    <w:rsid w:val="0025491C"/>
    <w:rsid w:val="00254C6E"/>
    <w:rsid w:val="00254C9B"/>
    <w:rsid w:val="00254CEF"/>
    <w:rsid w:val="00254E14"/>
    <w:rsid w:val="002551A8"/>
    <w:rsid w:val="002555AB"/>
    <w:rsid w:val="002555BE"/>
    <w:rsid w:val="002557B4"/>
    <w:rsid w:val="00255A51"/>
    <w:rsid w:val="00255A56"/>
    <w:rsid w:val="00255CFD"/>
    <w:rsid w:val="002560D7"/>
    <w:rsid w:val="002562A7"/>
    <w:rsid w:val="00256355"/>
    <w:rsid w:val="0025636F"/>
    <w:rsid w:val="00256494"/>
    <w:rsid w:val="002566C7"/>
    <w:rsid w:val="00256AC3"/>
    <w:rsid w:val="00256BE0"/>
    <w:rsid w:val="00256DCD"/>
    <w:rsid w:val="002570C0"/>
    <w:rsid w:val="0025740A"/>
    <w:rsid w:val="0025762B"/>
    <w:rsid w:val="002578B5"/>
    <w:rsid w:val="00257E41"/>
    <w:rsid w:val="00257E5C"/>
    <w:rsid w:val="00257EFE"/>
    <w:rsid w:val="002603D4"/>
    <w:rsid w:val="002606A3"/>
    <w:rsid w:val="00260820"/>
    <w:rsid w:val="00260842"/>
    <w:rsid w:val="00260AEF"/>
    <w:rsid w:val="00260BB3"/>
    <w:rsid w:val="00260FB3"/>
    <w:rsid w:val="00261106"/>
    <w:rsid w:val="00261580"/>
    <w:rsid w:val="00261651"/>
    <w:rsid w:val="00261BA6"/>
    <w:rsid w:val="00261BBD"/>
    <w:rsid w:val="00261D09"/>
    <w:rsid w:val="00261D72"/>
    <w:rsid w:val="00261EB5"/>
    <w:rsid w:val="0026206E"/>
    <w:rsid w:val="002620B8"/>
    <w:rsid w:val="0026228D"/>
    <w:rsid w:val="002623EC"/>
    <w:rsid w:val="002624C7"/>
    <w:rsid w:val="002625F4"/>
    <w:rsid w:val="00262855"/>
    <w:rsid w:val="0026298C"/>
    <w:rsid w:val="00262A3C"/>
    <w:rsid w:val="00263161"/>
    <w:rsid w:val="002635E9"/>
    <w:rsid w:val="00263BF3"/>
    <w:rsid w:val="00263C6E"/>
    <w:rsid w:val="00263D11"/>
    <w:rsid w:val="002640CB"/>
    <w:rsid w:val="002641B7"/>
    <w:rsid w:val="00264403"/>
    <w:rsid w:val="002645CD"/>
    <w:rsid w:val="0026487F"/>
    <w:rsid w:val="00264921"/>
    <w:rsid w:val="00264B30"/>
    <w:rsid w:val="00264D31"/>
    <w:rsid w:val="00264DC4"/>
    <w:rsid w:val="00265188"/>
    <w:rsid w:val="002652FD"/>
    <w:rsid w:val="0026552C"/>
    <w:rsid w:val="002655E0"/>
    <w:rsid w:val="00265997"/>
    <w:rsid w:val="00265B29"/>
    <w:rsid w:val="00265D0A"/>
    <w:rsid w:val="0026614D"/>
    <w:rsid w:val="002664CE"/>
    <w:rsid w:val="00266819"/>
    <w:rsid w:val="0026692D"/>
    <w:rsid w:val="00266B22"/>
    <w:rsid w:val="00266B63"/>
    <w:rsid w:val="00266C6E"/>
    <w:rsid w:val="00267040"/>
    <w:rsid w:val="002672DA"/>
    <w:rsid w:val="002672FE"/>
    <w:rsid w:val="00267605"/>
    <w:rsid w:val="002677A9"/>
    <w:rsid w:val="00267842"/>
    <w:rsid w:val="002678F9"/>
    <w:rsid w:val="00267977"/>
    <w:rsid w:val="00267A9F"/>
    <w:rsid w:val="00267E30"/>
    <w:rsid w:val="00270395"/>
    <w:rsid w:val="00270954"/>
    <w:rsid w:val="00270B7B"/>
    <w:rsid w:val="00270CF7"/>
    <w:rsid w:val="00270D29"/>
    <w:rsid w:val="00271016"/>
    <w:rsid w:val="0027260F"/>
    <w:rsid w:val="00272756"/>
    <w:rsid w:val="00272998"/>
    <w:rsid w:val="00272FB2"/>
    <w:rsid w:val="002732D8"/>
    <w:rsid w:val="00273601"/>
    <w:rsid w:val="0027361E"/>
    <w:rsid w:val="00273705"/>
    <w:rsid w:val="00273CE8"/>
    <w:rsid w:val="00273EBC"/>
    <w:rsid w:val="00273F89"/>
    <w:rsid w:val="00274A71"/>
    <w:rsid w:val="00274B14"/>
    <w:rsid w:val="00274F28"/>
    <w:rsid w:val="00275010"/>
    <w:rsid w:val="002751D2"/>
    <w:rsid w:val="0027529D"/>
    <w:rsid w:val="00275AD6"/>
    <w:rsid w:val="00275B50"/>
    <w:rsid w:val="00275B53"/>
    <w:rsid w:val="00276579"/>
    <w:rsid w:val="00276580"/>
    <w:rsid w:val="002766FE"/>
    <w:rsid w:val="00276728"/>
    <w:rsid w:val="00276745"/>
    <w:rsid w:val="00276A09"/>
    <w:rsid w:val="00276D7D"/>
    <w:rsid w:val="00276F4F"/>
    <w:rsid w:val="00276FB2"/>
    <w:rsid w:val="00277452"/>
    <w:rsid w:val="00277941"/>
    <w:rsid w:val="00277D68"/>
    <w:rsid w:val="00277EC5"/>
    <w:rsid w:val="00277FCB"/>
    <w:rsid w:val="002801CF"/>
    <w:rsid w:val="002803A2"/>
    <w:rsid w:val="002803E7"/>
    <w:rsid w:val="00280808"/>
    <w:rsid w:val="002808C1"/>
    <w:rsid w:val="00280B17"/>
    <w:rsid w:val="00280DBD"/>
    <w:rsid w:val="00281217"/>
    <w:rsid w:val="00281669"/>
    <w:rsid w:val="00282733"/>
    <w:rsid w:val="002827CB"/>
    <w:rsid w:val="0028280A"/>
    <w:rsid w:val="0028285D"/>
    <w:rsid w:val="0028297A"/>
    <w:rsid w:val="00282A63"/>
    <w:rsid w:val="002830AC"/>
    <w:rsid w:val="00283243"/>
    <w:rsid w:val="00283264"/>
    <w:rsid w:val="002838C3"/>
    <w:rsid w:val="00283AFD"/>
    <w:rsid w:val="00283BCA"/>
    <w:rsid w:val="00283C2D"/>
    <w:rsid w:val="00283CC5"/>
    <w:rsid w:val="00283CE2"/>
    <w:rsid w:val="00283D69"/>
    <w:rsid w:val="00283E0B"/>
    <w:rsid w:val="00283FEF"/>
    <w:rsid w:val="0028407E"/>
    <w:rsid w:val="0028474A"/>
    <w:rsid w:val="0028489B"/>
    <w:rsid w:val="002848CA"/>
    <w:rsid w:val="00284B9A"/>
    <w:rsid w:val="00284C90"/>
    <w:rsid w:val="00284E11"/>
    <w:rsid w:val="00284E13"/>
    <w:rsid w:val="002851CE"/>
    <w:rsid w:val="00285346"/>
    <w:rsid w:val="0028537F"/>
    <w:rsid w:val="0028556E"/>
    <w:rsid w:val="00285830"/>
    <w:rsid w:val="002859E5"/>
    <w:rsid w:val="00285CF5"/>
    <w:rsid w:val="00285D27"/>
    <w:rsid w:val="00285E81"/>
    <w:rsid w:val="002866FB"/>
    <w:rsid w:val="0028681D"/>
    <w:rsid w:val="0028683D"/>
    <w:rsid w:val="0028742A"/>
    <w:rsid w:val="002874B3"/>
    <w:rsid w:val="00287592"/>
    <w:rsid w:val="00287693"/>
    <w:rsid w:val="00287C31"/>
    <w:rsid w:val="00290549"/>
    <w:rsid w:val="002907D3"/>
    <w:rsid w:val="00290857"/>
    <w:rsid w:val="00290891"/>
    <w:rsid w:val="002909D0"/>
    <w:rsid w:val="00290C35"/>
    <w:rsid w:val="00290D54"/>
    <w:rsid w:val="00290E4E"/>
    <w:rsid w:val="002910DF"/>
    <w:rsid w:val="0029116C"/>
    <w:rsid w:val="0029127D"/>
    <w:rsid w:val="0029129A"/>
    <w:rsid w:val="00291497"/>
    <w:rsid w:val="0029157F"/>
    <w:rsid w:val="002916EB"/>
    <w:rsid w:val="00291720"/>
    <w:rsid w:val="00291CC3"/>
    <w:rsid w:val="00291CFB"/>
    <w:rsid w:val="00291DF5"/>
    <w:rsid w:val="00291EE4"/>
    <w:rsid w:val="002923FB"/>
    <w:rsid w:val="0029242E"/>
    <w:rsid w:val="002924A1"/>
    <w:rsid w:val="0029269A"/>
    <w:rsid w:val="00292828"/>
    <w:rsid w:val="002929AB"/>
    <w:rsid w:val="00292A7B"/>
    <w:rsid w:val="00292B89"/>
    <w:rsid w:val="00292C22"/>
    <w:rsid w:val="00292D36"/>
    <w:rsid w:val="00292F13"/>
    <w:rsid w:val="00292F8B"/>
    <w:rsid w:val="002930BF"/>
    <w:rsid w:val="00293197"/>
    <w:rsid w:val="0029341D"/>
    <w:rsid w:val="002934AC"/>
    <w:rsid w:val="00293645"/>
    <w:rsid w:val="00293B22"/>
    <w:rsid w:val="00293DB2"/>
    <w:rsid w:val="002941DD"/>
    <w:rsid w:val="00294A66"/>
    <w:rsid w:val="00294CAD"/>
    <w:rsid w:val="00295343"/>
    <w:rsid w:val="0029559C"/>
    <w:rsid w:val="00295700"/>
    <w:rsid w:val="002957A6"/>
    <w:rsid w:val="0029591C"/>
    <w:rsid w:val="00295996"/>
    <w:rsid w:val="002959E9"/>
    <w:rsid w:val="00295DB5"/>
    <w:rsid w:val="00295FDA"/>
    <w:rsid w:val="002961CC"/>
    <w:rsid w:val="0029638D"/>
    <w:rsid w:val="002965CE"/>
    <w:rsid w:val="00296991"/>
    <w:rsid w:val="002969FB"/>
    <w:rsid w:val="00296C67"/>
    <w:rsid w:val="00296D5B"/>
    <w:rsid w:val="0029726A"/>
    <w:rsid w:val="00297740"/>
    <w:rsid w:val="00297B5C"/>
    <w:rsid w:val="00297D9E"/>
    <w:rsid w:val="002A0043"/>
    <w:rsid w:val="002A0178"/>
    <w:rsid w:val="002A019C"/>
    <w:rsid w:val="002A0610"/>
    <w:rsid w:val="002A087A"/>
    <w:rsid w:val="002A0B5F"/>
    <w:rsid w:val="002A11B5"/>
    <w:rsid w:val="002A12A3"/>
    <w:rsid w:val="002A133D"/>
    <w:rsid w:val="002A15F4"/>
    <w:rsid w:val="002A15FA"/>
    <w:rsid w:val="002A1834"/>
    <w:rsid w:val="002A1955"/>
    <w:rsid w:val="002A19C6"/>
    <w:rsid w:val="002A1BA0"/>
    <w:rsid w:val="002A1DEF"/>
    <w:rsid w:val="002A1F2F"/>
    <w:rsid w:val="002A1F7D"/>
    <w:rsid w:val="002A22D7"/>
    <w:rsid w:val="002A24B8"/>
    <w:rsid w:val="002A2B5B"/>
    <w:rsid w:val="002A2BB2"/>
    <w:rsid w:val="002A308B"/>
    <w:rsid w:val="002A3225"/>
    <w:rsid w:val="002A3861"/>
    <w:rsid w:val="002A3B0E"/>
    <w:rsid w:val="002A3D18"/>
    <w:rsid w:val="002A431D"/>
    <w:rsid w:val="002A439E"/>
    <w:rsid w:val="002A4432"/>
    <w:rsid w:val="002A473B"/>
    <w:rsid w:val="002A4848"/>
    <w:rsid w:val="002A4A6F"/>
    <w:rsid w:val="002A4BBC"/>
    <w:rsid w:val="002A4D81"/>
    <w:rsid w:val="002A4E36"/>
    <w:rsid w:val="002A5AA7"/>
    <w:rsid w:val="002A639D"/>
    <w:rsid w:val="002A6739"/>
    <w:rsid w:val="002A6840"/>
    <w:rsid w:val="002A68BD"/>
    <w:rsid w:val="002A6BAB"/>
    <w:rsid w:val="002A6C42"/>
    <w:rsid w:val="002A709C"/>
    <w:rsid w:val="002A7578"/>
    <w:rsid w:val="002A75C6"/>
    <w:rsid w:val="002A7CCD"/>
    <w:rsid w:val="002A7DA0"/>
    <w:rsid w:val="002B05B1"/>
    <w:rsid w:val="002B0653"/>
    <w:rsid w:val="002B0A34"/>
    <w:rsid w:val="002B0E52"/>
    <w:rsid w:val="002B10EF"/>
    <w:rsid w:val="002B113E"/>
    <w:rsid w:val="002B1A31"/>
    <w:rsid w:val="002B1F28"/>
    <w:rsid w:val="002B21C1"/>
    <w:rsid w:val="002B2289"/>
    <w:rsid w:val="002B2604"/>
    <w:rsid w:val="002B2733"/>
    <w:rsid w:val="002B29B9"/>
    <w:rsid w:val="002B2E4E"/>
    <w:rsid w:val="002B323A"/>
    <w:rsid w:val="002B39BA"/>
    <w:rsid w:val="002B3F0A"/>
    <w:rsid w:val="002B4439"/>
    <w:rsid w:val="002B44AD"/>
    <w:rsid w:val="002B44DE"/>
    <w:rsid w:val="002B44F2"/>
    <w:rsid w:val="002B4623"/>
    <w:rsid w:val="002B5010"/>
    <w:rsid w:val="002B5415"/>
    <w:rsid w:val="002B56D0"/>
    <w:rsid w:val="002B5849"/>
    <w:rsid w:val="002B5992"/>
    <w:rsid w:val="002B5B6E"/>
    <w:rsid w:val="002B5C9A"/>
    <w:rsid w:val="002B5D38"/>
    <w:rsid w:val="002B5E55"/>
    <w:rsid w:val="002B608B"/>
    <w:rsid w:val="002B6C22"/>
    <w:rsid w:val="002B6F10"/>
    <w:rsid w:val="002B6F78"/>
    <w:rsid w:val="002B710B"/>
    <w:rsid w:val="002B7118"/>
    <w:rsid w:val="002B71AA"/>
    <w:rsid w:val="002B7355"/>
    <w:rsid w:val="002B7532"/>
    <w:rsid w:val="002B76C0"/>
    <w:rsid w:val="002B7789"/>
    <w:rsid w:val="002B7A3E"/>
    <w:rsid w:val="002B7B5A"/>
    <w:rsid w:val="002B7D6D"/>
    <w:rsid w:val="002B7E26"/>
    <w:rsid w:val="002C022A"/>
    <w:rsid w:val="002C0288"/>
    <w:rsid w:val="002C0359"/>
    <w:rsid w:val="002C044A"/>
    <w:rsid w:val="002C05D2"/>
    <w:rsid w:val="002C0A4C"/>
    <w:rsid w:val="002C12A7"/>
    <w:rsid w:val="002C138A"/>
    <w:rsid w:val="002C13E0"/>
    <w:rsid w:val="002C1720"/>
    <w:rsid w:val="002C1A65"/>
    <w:rsid w:val="002C1C11"/>
    <w:rsid w:val="002C1C15"/>
    <w:rsid w:val="002C2103"/>
    <w:rsid w:val="002C2534"/>
    <w:rsid w:val="002C28B2"/>
    <w:rsid w:val="002C2BA3"/>
    <w:rsid w:val="002C2DE1"/>
    <w:rsid w:val="002C3277"/>
    <w:rsid w:val="002C395C"/>
    <w:rsid w:val="002C3990"/>
    <w:rsid w:val="002C3B63"/>
    <w:rsid w:val="002C3B68"/>
    <w:rsid w:val="002C3E0C"/>
    <w:rsid w:val="002C3F4F"/>
    <w:rsid w:val="002C414B"/>
    <w:rsid w:val="002C4395"/>
    <w:rsid w:val="002C443B"/>
    <w:rsid w:val="002C487E"/>
    <w:rsid w:val="002C4AC3"/>
    <w:rsid w:val="002C4ADC"/>
    <w:rsid w:val="002C4DAF"/>
    <w:rsid w:val="002C4FB8"/>
    <w:rsid w:val="002C4FF4"/>
    <w:rsid w:val="002C50C4"/>
    <w:rsid w:val="002C5185"/>
    <w:rsid w:val="002C51DD"/>
    <w:rsid w:val="002C524F"/>
    <w:rsid w:val="002C5469"/>
    <w:rsid w:val="002C57AA"/>
    <w:rsid w:val="002C58BB"/>
    <w:rsid w:val="002C5F93"/>
    <w:rsid w:val="002C5FB3"/>
    <w:rsid w:val="002C65AB"/>
    <w:rsid w:val="002C6B45"/>
    <w:rsid w:val="002C6DA0"/>
    <w:rsid w:val="002C6DC7"/>
    <w:rsid w:val="002C6E72"/>
    <w:rsid w:val="002C7031"/>
    <w:rsid w:val="002C7110"/>
    <w:rsid w:val="002C71E4"/>
    <w:rsid w:val="002C73A3"/>
    <w:rsid w:val="002C74E8"/>
    <w:rsid w:val="002C78B2"/>
    <w:rsid w:val="002C7C6A"/>
    <w:rsid w:val="002D0130"/>
    <w:rsid w:val="002D01BB"/>
    <w:rsid w:val="002D0739"/>
    <w:rsid w:val="002D0944"/>
    <w:rsid w:val="002D098D"/>
    <w:rsid w:val="002D09BD"/>
    <w:rsid w:val="002D09F1"/>
    <w:rsid w:val="002D0B2F"/>
    <w:rsid w:val="002D0C7C"/>
    <w:rsid w:val="002D0FDE"/>
    <w:rsid w:val="002D10AD"/>
    <w:rsid w:val="002D10F0"/>
    <w:rsid w:val="002D1134"/>
    <w:rsid w:val="002D1237"/>
    <w:rsid w:val="002D1370"/>
    <w:rsid w:val="002D13D9"/>
    <w:rsid w:val="002D149A"/>
    <w:rsid w:val="002D1527"/>
    <w:rsid w:val="002D1792"/>
    <w:rsid w:val="002D1AF3"/>
    <w:rsid w:val="002D1B3A"/>
    <w:rsid w:val="002D1CE2"/>
    <w:rsid w:val="002D1EA0"/>
    <w:rsid w:val="002D2162"/>
    <w:rsid w:val="002D22BC"/>
    <w:rsid w:val="002D2662"/>
    <w:rsid w:val="002D2707"/>
    <w:rsid w:val="002D297A"/>
    <w:rsid w:val="002D2C71"/>
    <w:rsid w:val="002D3076"/>
    <w:rsid w:val="002D3192"/>
    <w:rsid w:val="002D326F"/>
    <w:rsid w:val="002D33B6"/>
    <w:rsid w:val="002D357F"/>
    <w:rsid w:val="002D36E5"/>
    <w:rsid w:val="002D3B75"/>
    <w:rsid w:val="002D3CAF"/>
    <w:rsid w:val="002D3E6A"/>
    <w:rsid w:val="002D3F47"/>
    <w:rsid w:val="002D3FC8"/>
    <w:rsid w:val="002D43B5"/>
    <w:rsid w:val="002D499B"/>
    <w:rsid w:val="002D4C20"/>
    <w:rsid w:val="002D4CB0"/>
    <w:rsid w:val="002D4DDF"/>
    <w:rsid w:val="002D4FE6"/>
    <w:rsid w:val="002D51F0"/>
    <w:rsid w:val="002D5457"/>
    <w:rsid w:val="002D56B0"/>
    <w:rsid w:val="002D5798"/>
    <w:rsid w:val="002D5C4C"/>
    <w:rsid w:val="002D5D23"/>
    <w:rsid w:val="002D5EA3"/>
    <w:rsid w:val="002D655E"/>
    <w:rsid w:val="002D66C6"/>
    <w:rsid w:val="002D6A12"/>
    <w:rsid w:val="002D6EB6"/>
    <w:rsid w:val="002D7259"/>
    <w:rsid w:val="002D7305"/>
    <w:rsid w:val="002D7554"/>
    <w:rsid w:val="002D759A"/>
    <w:rsid w:val="002D7905"/>
    <w:rsid w:val="002D7B00"/>
    <w:rsid w:val="002D7DE0"/>
    <w:rsid w:val="002E016E"/>
    <w:rsid w:val="002E03EF"/>
    <w:rsid w:val="002E052D"/>
    <w:rsid w:val="002E0550"/>
    <w:rsid w:val="002E06F0"/>
    <w:rsid w:val="002E0B43"/>
    <w:rsid w:val="002E0C8D"/>
    <w:rsid w:val="002E0CA9"/>
    <w:rsid w:val="002E0F26"/>
    <w:rsid w:val="002E145C"/>
    <w:rsid w:val="002E1822"/>
    <w:rsid w:val="002E1868"/>
    <w:rsid w:val="002E1A29"/>
    <w:rsid w:val="002E1D1F"/>
    <w:rsid w:val="002E1ED5"/>
    <w:rsid w:val="002E1F04"/>
    <w:rsid w:val="002E1F61"/>
    <w:rsid w:val="002E2217"/>
    <w:rsid w:val="002E224C"/>
    <w:rsid w:val="002E2314"/>
    <w:rsid w:val="002E2AA9"/>
    <w:rsid w:val="002E3099"/>
    <w:rsid w:val="002E3283"/>
    <w:rsid w:val="002E349F"/>
    <w:rsid w:val="002E3684"/>
    <w:rsid w:val="002E3846"/>
    <w:rsid w:val="002E3E9A"/>
    <w:rsid w:val="002E3F2B"/>
    <w:rsid w:val="002E3F64"/>
    <w:rsid w:val="002E3FD0"/>
    <w:rsid w:val="002E4193"/>
    <w:rsid w:val="002E41A0"/>
    <w:rsid w:val="002E45F6"/>
    <w:rsid w:val="002E4695"/>
    <w:rsid w:val="002E4751"/>
    <w:rsid w:val="002E4C15"/>
    <w:rsid w:val="002E50B3"/>
    <w:rsid w:val="002E5109"/>
    <w:rsid w:val="002E5B41"/>
    <w:rsid w:val="002E5F44"/>
    <w:rsid w:val="002E607F"/>
    <w:rsid w:val="002E657B"/>
    <w:rsid w:val="002E678F"/>
    <w:rsid w:val="002E6881"/>
    <w:rsid w:val="002E697E"/>
    <w:rsid w:val="002E6B1A"/>
    <w:rsid w:val="002E6C3D"/>
    <w:rsid w:val="002E6DC1"/>
    <w:rsid w:val="002E6F93"/>
    <w:rsid w:val="002E6F9A"/>
    <w:rsid w:val="002E6FB6"/>
    <w:rsid w:val="002E703F"/>
    <w:rsid w:val="002E7391"/>
    <w:rsid w:val="002E7447"/>
    <w:rsid w:val="002E74E3"/>
    <w:rsid w:val="002E7C12"/>
    <w:rsid w:val="002E7ED1"/>
    <w:rsid w:val="002F0095"/>
    <w:rsid w:val="002F0197"/>
    <w:rsid w:val="002F0234"/>
    <w:rsid w:val="002F0670"/>
    <w:rsid w:val="002F0727"/>
    <w:rsid w:val="002F0749"/>
    <w:rsid w:val="002F0767"/>
    <w:rsid w:val="002F0B3D"/>
    <w:rsid w:val="002F0E2E"/>
    <w:rsid w:val="002F0E3C"/>
    <w:rsid w:val="002F0FFE"/>
    <w:rsid w:val="002F116F"/>
    <w:rsid w:val="002F13EF"/>
    <w:rsid w:val="002F1434"/>
    <w:rsid w:val="002F17E9"/>
    <w:rsid w:val="002F183C"/>
    <w:rsid w:val="002F1894"/>
    <w:rsid w:val="002F18A3"/>
    <w:rsid w:val="002F1C61"/>
    <w:rsid w:val="002F1D41"/>
    <w:rsid w:val="002F25C1"/>
    <w:rsid w:val="002F29B8"/>
    <w:rsid w:val="002F2B4A"/>
    <w:rsid w:val="002F2C1F"/>
    <w:rsid w:val="002F2CD6"/>
    <w:rsid w:val="002F2DD2"/>
    <w:rsid w:val="002F2F83"/>
    <w:rsid w:val="002F36BE"/>
    <w:rsid w:val="002F37AB"/>
    <w:rsid w:val="002F3C5B"/>
    <w:rsid w:val="002F4039"/>
    <w:rsid w:val="002F4432"/>
    <w:rsid w:val="002F489D"/>
    <w:rsid w:val="002F4BDB"/>
    <w:rsid w:val="002F4C63"/>
    <w:rsid w:val="002F4EC5"/>
    <w:rsid w:val="002F51A4"/>
    <w:rsid w:val="002F5220"/>
    <w:rsid w:val="002F56E7"/>
    <w:rsid w:val="002F5744"/>
    <w:rsid w:val="002F57C9"/>
    <w:rsid w:val="002F589A"/>
    <w:rsid w:val="002F59CC"/>
    <w:rsid w:val="002F5C5A"/>
    <w:rsid w:val="002F5D1E"/>
    <w:rsid w:val="002F5E8D"/>
    <w:rsid w:val="002F60E0"/>
    <w:rsid w:val="002F64B8"/>
    <w:rsid w:val="002F6559"/>
    <w:rsid w:val="002F6560"/>
    <w:rsid w:val="002F6574"/>
    <w:rsid w:val="002F65C6"/>
    <w:rsid w:val="002F66C9"/>
    <w:rsid w:val="002F670E"/>
    <w:rsid w:val="002F67B8"/>
    <w:rsid w:val="002F697B"/>
    <w:rsid w:val="002F6A8F"/>
    <w:rsid w:val="002F72FD"/>
    <w:rsid w:val="002F78EB"/>
    <w:rsid w:val="002F7A41"/>
    <w:rsid w:val="002F7A90"/>
    <w:rsid w:val="002F7E66"/>
    <w:rsid w:val="003001DB"/>
    <w:rsid w:val="0030027A"/>
    <w:rsid w:val="00300301"/>
    <w:rsid w:val="0030057B"/>
    <w:rsid w:val="0030061B"/>
    <w:rsid w:val="0030065D"/>
    <w:rsid w:val="003008FA"/>
    <w:rsid w:val="003009E4"/>
    <w:rsid w:val="00300A95"/>
    <w:rsid w:val="00300B6C"/>
    <w:rsid w:val="00300CB7"/>
    <w:rsid w:val="00300F41"/>
    <w:rsid w:val="00301371"/>
    <w:rsid w:val="003017AB"/>
    <w:rsid w:val="00301B4F"/>
    <w:rsid w:val="00301E97"/>
    <w:rsid w:val="00301EBF"/>
    <w:rsid w:val="00301FAF"/>
    <w:rsid w:val="00302218"/>
    <w:rsid w:val="00302600"/>
    <w:rsid w:val="0030267C"/>
    <w:rsid w:val="00302903"/>
    <w:rsid w:val="00302A58"/>
    <w:rsid w:val="00302BF3"/>
    <w:rsid w:val="00302E02"/>
    <w:rsid w:val="003030B6"/>
    <w:rsid w:val="0030324A"/>
    <w:rsid w:val="00303259"/>
    <w:rsid w:val="003035A6"/>
    <w:rsid w:val="003039F9"/>
    <w:rsid w:val="00303DC9"/>
    <w:rsid w:val="003040B3"/>
    <w:rsid w:val="00304135"/>
    <w:rsid w:val="0030430B"/>
    <w:rsid w:val="0030488A"/>
    <w:rsid w:val="00304B1B"/>
    <w:rsid w:val="00304B60"/>
    <w:rsid w:val="00304C2A"/>
    <w:rsid w:val="00304D3B"/>
    <w:rsid w:val="00304FA8"/>
    <w:rsid w:val="003052E8"/>
    <w:rsid w:val="003054EB"/>
    <w:rsid w:val="00305573"/>
    <w:rsid w:val="003055BA"/>
    <w:rsid w:val="00305801"/>
    <w:rsid w:val="00305A73"/>
    <w:rsid w:val="00305D4F"/>
    <w:rsid w:val="00306B0B"/>
    <w:rsid w:val="00306C1B"/>
    <w:rsid w:val="00306D81"/>
    <w:rsid w:val="00306EBA"/>
    <w:rsid w:val="00306F00"/>
    <w:rsid w:val="003070E8"/>
    <w:rsid w:val="00307342"/>
    <w:rsid w:val="003074E5"/>
    <w:rsid w:val="0030768E"/>
    <w:rsid w:val="003078CD"/>
    <w:rsid w:val="0030791E"/>
    <w:rsid w:val="00307CA5"/>
    <w:rsid w:val="00307CC9"/>
    <w:rsid w:val="00310123"/>
    <w:rsid w:val="003104D0"/>
    <w:rsid w:val="003104F2"/>
    <w:rsid w:val="00310948"/>
    <w:rsid w:val="00310BE6"/>
    <w:rsid w:val="0031118D"/>
    <w:rsid w:val="003113E5"/>
    <w:rsid w:val="00311722"/>
    <w:rsid w:val="00311A25"/>
    <w:rsid w:val="00312051"/>
    <w:rsid w:val="003121A2"/>
    <w:rsid w:val="003121A7"/>
    <w:rsid w:val="003121C1"/>
    <w:rsid w:val="00312632"/>
    <w:rsid w:val="003127FA"/>
    <w:rsid w:val="00312A9E"/>
    <w:rsid w:val="00312C10"/>
    <w:rsid w:val="00313055"/>
    <w:rsid w:val="003130A8"/>
    <w:rsid w:val="0031340D"/>
    <w:rsid w:val="003134C8"/>
    <w:rsid w:val="0031371C"/>
    <w:rsid w:val="0031372B"/>
    <w:rsid w:val="003138A8"/>
    <w:rsid w:val="00313A40"/>
    <w:rsid w:val="00313BF2"/>
    <w:rsid w:val="00313D51"/>
    <w:rsid w:val="0031413F"/>
    <w:rsid w:val="00314A90"/>
    <w:rsid w:val="00314BD0"/>
    <w:rsid w:val="00314D81"/>
    <w:rsid w:val="00315A50"/>
    <w:rsid w:val="00315B3E"/>
    <w:rsid w:val="00315CB6"/>
    <w:rsid w:val="00315E73"/>
    <w:rsid w:val="003167E3"/>
    <w:rsid w:val="00316B3D"/>
    <w:rsid w:val="00316DEF"/>
    <w:rsid w:val="00316E49"/>
    <w:rsid w:val="00316E67"/>
    <w:rsid w:val="00316F47"/>
    <w:rsid w:val="0031710F"/>
    <w:rsid w:val="0031716A"/>
    <w:rsid w:val="00317217"/>
    <w:rsid w:val="003174B9"/>
    <w:rsid w:val="003200CF"/>
    <w:rsid w:val="00320187"/>
    <w:rsid w:val="0032084E"/>
    <w:rsid w:val="00320C72"/>
    <w:rsid w:val="00320CC1"/>
    <w:rsid w:val="0032113F"/>
    <w:rsid w:val="0032116F"/>
    <w:rsid w:val="003211B4"/>
    <w:rsid w:val="00321309"/>
    <w:rsid w:val="003213F2"/>
    <w:rsid w:val="003216F0"/>
    <w:rsid w:val="0032194D"/>
    <w:rsid w:val="00321A48"/>
    <w:rsid w:val="00321B3D"/>
    <w:rsid w:val="003226F4"/>
    <w:rsid w:val="00322C40"/>
    <w:rsid w:val="00322D35"/>
    <w:rsid w:val="00322D6B"/>
    <w:rsid w:val="00322F4E"/>
    <w:rsid w:val="003230C7"/>
    <w:rsid w:val="00323107"/>
    <w:rsid w:val="00323115"/>
    <w:rsid w:val="00323200"/>
    <w:rsid w:val="003233A1"/>
    <w:rsid w:val="00323514"/>
    <w:rsid w:val="00323563"/>
    <w:rsid w:val="0032357B"/>
    <w:rsid w:val="00323911"/>
    <w:rsid w:val="00323961"/>
    <w:rsid w:val="00323D2A"/>
    <w:rsid w:val="00323EBE"/>
    <w:rsid w:val="003240C9"/>
    <w:rsid w:val="00324226"/>
    <w:rsid w:val="003245AA"/>
    <w:rsid w:val="003247EC"/>
    <w:rsid w:val="0032493D"/>
    <w:rsid w:val="00324DA7"/>
    <w:rsid w:val="00325496"/>
    <w:rsid w:val="003257D3"/>
    <w:rsid w:val="00325AAB"/>
    <w:rsid w:val="00326461"/>
    <w:rsid w:val="00326679"/>
    <w:rsid w:val="00326980"/>
    <w:rsid w:val="00326B48"/>
    <w:rsid w:val="00326C36"/>
    <w:rsid w:val="00326CC3"/>
    <w:rsid w:val="00327187"/>
    <w:rsid w:val="00327837"/>
    <w:rsid w:val="003304D7"/>
    <w:rsid w:val="003305D7"/>
    <w:rsid w:val="003305D8"/>
    <w:rsid w:val="00330788"/>
    <w:rsid w:val="00330BAA"/>
    <w:rsid w:val="00330BFA"/>
    <w:rsid w:val="00330DB2"/>
    <w:rsid w:val="00330DDD"/>
    <w:rsid w:val="00330E86"/>
    <w:rsid w:val="0033134D"/>
    <w:rsid w:val="00331C4F"/>
    <w:rsid w:val="00331FC2"/>
    <w:rsid w:val="00331FE5"/>
    <w:rsid w:val="003320CC"/>
    <w:rsid w:val="003322A5"/>
    <w:rsid w:val="003327B4"/>
    <w:rsid w:val="00332C5F"/>
    <w:rsid w:val="00332C65"/>
    <w:rsid w:val="00332F55"/>
    <w:rsid w:val="003337D8"/>
    <w:rsid w:val="0033383E"/>
    <w:rsid w:val="00333867"/>
    <w:rsid w:val="003338F6"/>
    <w:rsid w:val="00333974"/>
    <w:rsid w:val="00333AE9"/>
    <w:rsid w:val="00333E9E"/>
    <w:rsid w:val="00334074"/>
    <w:rsid w:val="0033425B"/>
    <w:rsid w:val="003342B7"/>
    <w:rsid w:val="0033492C"/>
    <w:rsid w:val="00334980"/>
    <w:rsid w:val="00334AD4"/>
    <w:rsid w:val="00334B80"/>
    <w:rsid w:val="00334D2E"/>
    <w:rsid w:val="00334ED7"/>
    <w:rsid w:val="00334FE7"/>
    <w:rsid w:val="003350E7"/>
    <w:rsid w:val="00335693"/>
    <w:rsid w:val="00335856"/>
    <w:rsid w:val="00335DC8"/>
    <w:rsid w:val="00335EAC"/>
    <w:rsid w:val="00335F00"/>
    <w:rsid w:val="00335F04"/>
    <w:rsid w:val="00335F5D"/>
    <w:rsid w:val="00336092"/>
    <w:rsid w:val="003361CD"/>
    <w:rsid w:val="003362F0"/>
    <w:rsid w:val="0033658D"/>
    <w:rsid w:val="00336618"/>
    <w:rsid w:val="00336A74"/>
    <w:rsid w:val="00336D27"/>
    <w:rsid w:val="00337312"/>
    <w:rsid w:val="003374C4"/>
    <w:rsid w:val="003378F9"/>
    <w:rsid w:val="003379FB"/>
    <w:rsid w:val="00337DC8"/>
    <w:rsid w:val="00337DE2"/>
    <w:rsid w:val="00337DF2"/>
    <w:rsid w:val="0034068F"/>
    <w:rsid w:val="0034094A"/>
    <w:rsid w:val="00340ACC"/>
    <w:rsid w:val="00340C3D"/>
    <w:rsid w:val="00340D26"/>
    <w:rsid w:val="00340D9D"/>
    <w:rsid w:val="00340EE6"/>
    <w:rsid w:val="00340FD2"/>
    <w:rsid w:val="00340FD3"/>
    <w:rsid w:val="00341522"/>
    <w:rsid w:val="003417B2"/>
    <w:rsid w:val="0034187C"/>
    <w:rsid w:val="00341A8C"/>
    <w:rsid w:val="00341B37"/>
    <w:rsid w:val="00341DA6"/>
    <w:rsid w:val="00341F45"/>
    <w:rsid w:val="00341F87"/>
    <w:rsid w:val="00342157"/>
    <w:rsid w:val="003428BB"/>
    <w:rsid w:val="0034297E"/>
    <w:rsid w:val="003429CB"/>
    <w:rsid w:val="003431CC"/>
    <w:rsid w:val="003434E2"/>
    <w:rsid w:val="00343980"/>
    <w:rsid w:val="00343B4D"/>
    <w:rsid w:val="00343C25"/>
    <w:rsid w:val="0034419B"/>
    <w:rsid w:val="0034424C"/>
    <w:rsid w:val="003446F4"/>
    <w:rsid w:val="003448BF"/>
    <w:rsid w:val="003448D3"/>
    <w:rsid w:val="00344D94"/>
    <w:rsid w:val="00344DFF"/>
    <w:rsid w:val="0034535C"/>
    <w:rsid w:val="00345468"/>
    <w:rsid w:val="00345569"/>
    <w:rsid w:val="00345588"/>
    <w:rsid w:val="00345700"/>
    <w:rsid w:val="00345761"/>
    <w:rsid w:val="003457FB"/>
    <w:rsid w:val="00345AC9"/>
    <w:rsid w:val="00345C44"/>
    <w:rsid w:val="00346083"/>
    <w:rsid w:val="003463B5"/>
    <w:rsid w:val="003468FE"/>
    <w:rsid w:val="00346B65"/>
    <w:rsid w:val="00346BD1"/>
    <w:rsid w:val="00346C92"/>
    <w:rsid w:val="00346CA2"/>
    <w:rsid w:val="00346CF5"/>
    <w:rsid w:val="003475F8"/>
    <w:rsid w:val="00350123"/>
    <w:rsid w:val="00350444"/>
    <w:rsid w:val="00350642"/>
    <w:rsid w:val="003507CB"/>
    <w:rsid w:val="003509FB"/>
    <w:rsid w:val="00350C62"/>
    <w:rsid w:val="00350E10"/>
    <w:rsid w:val="00350F28"/>
    <w:rsid w:val="00350FDC"/>
    <w:rsid w:val="003511E4"/>
    <w:rsid w:val="00351276"/>
    <w:rsid w:val="003512A3"/>
    <w:rsid w:val="00351605"/>
    <w:rsid w:val="0035190B"/>
    <w:rsid w:val="00351A30"/>
    <w:rsid w:val="003522BA"/>
    <w:rsid w:val="003524CE"/>
    <w:rsid w:val="0035255C"/>
    <w:rsid w:val="003529EA"/>
    <w:rsid w:val="00352E10"/>
    <w:rsid w:val="00352E37"/>
    <w:rsid w:val="00352F02"/>
    <w:rsid w:val="00352F7F"/>
    <w:rsid w:val="00353152"/>
    <w:rsid w:val="003532E0"/>
    <w:rsid w:val="00353878"/>
    <w:rsid w:val="00353A45"/>
    <w:rsid w:val="00353DEB"/>
    <w:rsid w:val="003542EF"/>
    <w:rsid w:val="00354345"/>
    <w:rsid w:val="003543A7"/>
    <w:rsid w:val="00354427"/>
    <w:rsid w:val="0035445E"/>
    <w:rsid w:val="00354A2D"/>
    <w:rsid w:val="00354B75"/>
    <w:rsid w:val="00354C4F"/>
    <w:rsid w:val="0035516A"/>
    <w:rsid w:val="0035558A"/>
    <w:rsid w:val="003558DD"/>
    <w:rsid w:val="00355C12"/>
    <w:rsid w:val="00355F5C"/>
    <w:rsid w:val="00355FE1"/>
    <w:rsid w:val="0035603F"/>
    <w:rsid w:val="0035606D"/>
    <w:rsid w:val="003560D6"/>
    <w:rsid w:val="0035615A"/>
    <w:rsid w:val="003564F8"/>
    <w:rsid w:val="00356EA7"/>
    <w:rsid w:val="00356F1E"/>
    <w:rsid w:val="00356F5E"/>
    <w:rsid w:val="003571E1"/>
    <w:rsid w:val="00357812"/>
    <w:rsid w:val="0035784A"/>
    <w:rsid w:val="003578A5"/>
    <w:rsid w:val="00357C60"/>
    <w:rsid w:val="00357DA6"/>
    <w:rsid w:val="0036015D"/>
    <w:rsid w:val="00360191"/>
    <w:rsid w:val="003601EA"/>
    <w:rsid w:val="00360347"/>
    <w:rsid w:val="00360562"/>
    <w:rsid w:val="003605C4"/>
    <w:rsid w:val="00360661"/>
    <w:rsid w:val="0036067E"/>
    <w:rsid w:val="00360711"/>
    <w:rsid w:val="00360822"/>
    <w:rsid w:val="00360B2E"/>
    <w:rsid w:val="003611A9"/>
    <w:rsid w:val="00361228"/>
    <w:rsid w:val="0036140D"/>
    <w:rsid w:val="00361413"/>
    <w:rsid w:val="003615E4"/>
    <w:rsid w:val="0036166D"/>
    <w:rsid w:val="003616AA"/>
    <w:rsid w:val="00361A42"/>
    <w:rsid w:val="00361C2B"/>
    <w:rsid w:val="003621AA"/>
    <w:rsid w:val="0036235E"/>
    <w:rsid w:val="0036250E"/>
    <w:rsid w:val="003627D9"/>
    <w:rsid w:val="0036298C"/>
    <w:rsid w:val="003629FE"/>
    <w:rsid w:val="00362B70"/>
    <w:rsid w:val="00362DDA"/>
    <w:rsid w:val="00363097"/>
    <w:rsid w:val="003630C4"/>
    <w:rsid w:val="00363246"/>
    <w:rsid w:val="003632DD"/>
    <w:rsid w:val="0036372B"/>
    <w:rsid w:val="003639A1"/>
    <w:rsid w:val="00363F14"/>
    <w:rsid w:val="00363F46"/>
    <w:rsid w:val="00363F93"/>
    <w:rsid w:val="003641C2"/>
    <w:rsid w:val="003641CA"/>
    <w:rsid w:val="00364612"/>
    <w:rsid w:val="00364723"/>
    <w:rsid w:val="003647CD"/>
    <w:rsid w:val="0036483B"/>
    <w:rsid w:val="003649D7"/>
    <w:rsid w:val="00364C45"/>
    <w:rsid w:val="00364DF1"/>
    <w:rsid w:val="00364E09"/>
    <w:rsid w:val="00364F3E"/>
    <w:rsid w:val="00364F9E"/>
    <w:rsid w:val="00365128"/>
    <w:rsid w:val="003656D1"/>
    <w:rsid w:val="0036572C"/>
    <w:rsid w:val="0036580B"/>
    <w:rsid w:val="00365920"/>
    <w:rsid w:val="00365C5F"/>
    <w:rsid w:val="00366011"/>
    <w:rsid w:val="0036636A"/>
    <w:rsid w:val="00366D20"/>
    <w:rsid w:val="00366F47"/>
    <w:rsid w:val="00366F97"/>
    <w:rsid w:val="0036708D"/>
    <w:rsid w:val="003673D3"/>
    <w:rsid w:val="00367600"/>
    <w:rsid w:val="00367933"/>
    <w:rsid w:val="00367B58"/>
    <w:rsid w:val="00370087"/>
    <w:rsid w:val="003704E1"/>
    <w:rsid w:val="003705B6"/>
    <w:rsid w:val="003705E2"/>
    <w:rsid w:val="003708DE"/>
    <w:rsid w:val="00370A0E"/>
    <w:rsid w:val="0037118F"/>
    <w:rsid w:val="003715E4"/>
    <w:rsid w:val="00371756"/>
    <w:rsid w:val="00371C80"/>
    <w:rsid w:val="00371C9A"/>
    <w:rsid w:val="00371EB1"/>
    <w:rsid w:val="003723A5"/>
    <w:rsid w:val="003724D4"/>
    <w:rsid w:val="00372B3C"/>
    <w:rsid w:val="00372CE5"/>
    <w:rsid w:val="003739C9"/>
    <w:rsid w:val="00373A14"/>
    <w:rsid w:val="00373D0A"/>
    <w:rsid w:val="00373FE4"/>
    <w:rsid w:val="003743BE"/>
    <w:rsid w:val="00374532"/>
    <w:rsid w:val="003745F0"/>
    <w:rsid w:val="003748A0"/>
    <w:rsid w:val="00374B8A"/>
    <w:rsid w:val="00375C67"/>
    <w:rsid w:val="00375CE2"/>
    <w:rsid w:val="00375DB3"/>
    <w:rsid w:val="00375E95"/>
    <w:rsid w:val="00375EAA"/>
    <w:rsid w:val="00376292"/>
    <w:rsid w:val="003765A5"/>
    <w:rsid w:val="0037676D"/>
    <w:rsid w:val="00376835"/>
    <w:rsid w:val="003768F0"/>
    <w:rsid w:val="00376901"/>
    <w:rsid w:val="00376D58"/>
    <w:rsid w:val="00376F2B"/>
    <w:rsid w:val="00377466"/>
    <w:rsid w:val="00377605"/>
    <w:rsid w:val="003776BB"/>
    <w:rsid w:val="00377816"/>
    <w:rsid w:val="00377939"/>
    <w:rsid w:val="00377B5C"/>
    <w:rsid w:val="00377E2E"/>
    <w:rsid w:val="00380517"/>
    <w:rsid w:val="00380658"/>
    <w:rsid w:val="00380869"/>
    <w:rsid w:val="00380DF3"/>
    <w:rsid w:val="00380E02"/>
    <w:rsid w:val="00380F23"/>
    <w:rsid w:val="00380FA7"/>
    <w:rsid w:val="00381083"/>
    <w:rsid w:val="00381101"/>
    <w:rsid w:val="00381133"/>
    <w:rsid w:val="0038122B"/>
    <w:rsid w:val="003819CD"/>
    <w:rsid w:val="00381C68"/>
    <w:rsid w:val="003821DD"/>
    <w:rsid w:val="003824F8"/>
    <w:rsid w:val="003828C7"/>
    <w:rsid w:val="003829D8"/>
    <w:rsid w:val="00382AE4"/>
    <w:rsid w:val="00383016"/>
    <w:rsid w:val="0038327C"/>
    <w:rsid w:val="00383825"/>
    <w:rsid w:val="0038384D"/>
    <w:rsid w:val="00383862"/>
    <w:rsid w:val="00383B4D"/>
    <w:rsid w:val="0038403F"/>
    <w:rsid w:val="003840CF"/>
    <w:rsid w:val="003843D9"/>
    <w:rsid w:val="0038448D"/>
    <w:rsid w:val="003844EA"/>
    <w:rsid w:val="0038476E"/>
    <w:rsid w:val="00384DB2"/>
    <w:rsid w:val="00384E73"/>
    <w:rsid w:val="00385557"/>
    <w:rsid w:val="0038566D"/>
    <w:rsid w:val="003856C4"/>
    <w:rsid w:val="003857A3"/>
    <w:rsid w:val="0038597C"/>
    <w:rsid w:val="003859C4"/>
    <w:rsid w:val="00385B68"/>
    <w:rsid w:val="00385F48"/>
    <w:rsid w:val="00386030"/>
    <w:rsid w:val="00386175"/>
    <w:rsid w:val="0038621A"/>
    <w:rsid w:val="00386388"/>
    <w:rsid w:val="003865DE"/>
    <w:rsid w:val="003867EF"/>
    <w:rsid w:val="00386932"/>
    <w:rsid w:val="00386A45"/>
    <w:rsid w:val="00386F79"/>
    <w:rsid w:val="00386FCE"/>
    <w:rsid w:val="003875AA"/>
    <w:rsid w:val="003875B5"/>
    <w:rsid w:val="00387CDB"/>
    <w:rsid w:val="00387EBD"/>
    <w:rsid w:val="003900E8"/>
    <w:rsid w:val="003901A6"/>
    <w:rsid w:val="003903FC"/>
    <w:rsid w:val="0039043E"/>
    <w:rsid w:val="003906E4"/>
    <w:rsid w:val="00390799"/>
    <w:rsid w:val="00390A55"/>
    <w:rsid w:val="00390C8D"/>
    <w:rsid w:val="00390EBE"/>
    <w:rsid w:val="00390F6B"/>
    <w:rsid w:val="00391091"/>
    <w:rsid w:val="00391150"/>
    <w:rsid w:val="003913C5"/>
    <w:rsid w:val="0039169F"/>
    <w:rsid w:val="003919C2"/>
    <w:rsid w:val="00391D3D"/>
    <w:rsid w:val="00391E47"/>
    <w:rsid w:val="00392200"/>
    <w:rsid w:val="003925D6"/>
    <w:rsid w:val="00392628"/>
    <w:rsid w:val="0039278B"/>
    <w:rsid w:val="00392A4C"/>
    <w:rsid w:val="00392C84"/>
    <w:rsid w:val="00392E2F"/>
    <w:rsid w:val="00392F69"/>
    <w:rsid w:val="0039343C"/>
    <w:rsid w:val="003934E3"/>
    <w:rsid w:val="003937C6"/>
    <w:rsid w:val="00393959"/>
    <w:rsid w:val="00393BAD"/>
    <w:rsid w:val="00393CBE"/>
    <w:rsid w:val="00393D7B"/>
    <w:rsid w:val="0039423F"/>
    <w:rsid w:val="00394377"/>
    <w:rsid w:val="00394754"/>
    <w:rsid w:val="00394BC8"/>
    <w:rsid w:val="00394BF7"/>
    <w:rsid w:val="00394EA2"/>
    <w:rsid w:val="00395131"/>
    <w:rsid w:val="003953E1"/>
    <w:rsid w:val="00395414"/>
    <w:rsid w:val="003958C9"/>
    <w:rsid w:val="003959D3"/>
    <w:rsid w:val="003959FA"/>
    <w:rsid w:val="00395A1C"/>
    <w:rsid w:val="00395D52"/>
    <w:rsid w:val="0039628A"/>
    <w:rsid w:val="003964A2"/>
    <w:rsid w:val="003964FE"/>
    <w:rsid w:val="0039656B"/>
    <w:rsid w:val="00396A78"/>
    <w:rsid w:val="00396D98"/>
    <w:rsid w:val="00396FFE"/>
    <w:rsid w:val="003972DB"/>
    <w:rsid w:val="00397403"/>
    <w:rsid w:val="003976A7"/>
    <w:rsid w:val="003978F1"/>
    <w:rsid w:val="00397B1B"/>
    <w:rsid w:val="00397B4F"/>
    <w:rsid w:val="00397CAA"/>
    <w:rsid w:val="003A0D28"/>
    <w:rsid w:val="003A0E63"/>
    <w:rsid w:val="003A0E94"/>
    <w:rsid w:val="003A0ECA"/>
    <w:rsid w:val="003A0FCB"/>
    <w:rsid w:val="003A1058"/>
    <w:rsid w:val="003A1179"/>
    <w:rsid w:val="003A1250"/>
    <w:rsid w:val="003A13C1"/>
    <w:rsid w:val="003A1FE0"/>
    <w:rsid w:val="003A20DC"/>
    <w:rsid w:val="003A2143"/>
    <w:rsid w:val="003A2533"/>
    <w:rsid w:val="003A2555"/>
    <w:rsid w:val="003A2754"/>
    <w:rsid w:val="003A275F"/>
    <w:rsid w:val="003A2BEE"/>
    <w:rsid w:val="003A2C7A"/>
    <w:rsid w:val="003A2D11"/>
    <w:rsid w:val="003A326A"/>
    <w:rsid w:val="003A335B"/>
    <w:rsid w:val="003A351D"/>
    <w:rsid w:val="003A35AF"/>
    <w:rsid w:val="003A3764"/>
    <w:rsid w:val="003A3996"/>
    <w:rsid w:val="003A43FD"/>
    <w:rsid w:val="003A48B5"/>
    <w:rsid w:val="003A51C0"/>
    <w:rsid w:val="003A5205"/>
    <w:rsid w:val="003A52B0"/>
    <w:rsid w:val="003A5496"/>
    <w:rsid w:val="003A5562"/>
    <w:rsid w:val="003A556C"/>
    <w:rsid w:val="003A5BD9"/>
    <w:rsid w:val="003A5E10"/>
    <w:rsid w:val="003A5FFD"/>
    <w:rsid w:val="003A6025"/>
    <w:rsid w:val="003A662D"/>
    <w:rsid w:val="003A68ED"/>
    <w:rsid w:val="003A6CFB"/>
    <w:rsid w:val="003A6E96"/>
    <w:rsid w:val="003A722E"/>
    <w:rsid w:val="003A733B"/>
    <w:rsid w:val="003A738A"/>
    <w:rsid w:val="003A73AD"/>
    <w:rsid w:val="003A7594"/>
    <w:rsid w:val="003A78BA"/>
    <w:rsid w:val="003A7A2D"/>
    <w:rsid w:val="003B004C"/>
    <w:rsid w:val="003B0342"/>
    <w:rsid w:val="003B0599"/>
    <w:rsid w:val="003B07B0"/>
    <w:rsid w:val="003B0966"/>
    <w:rsid w:val="003B0BE5"/>
    <w:rsid w:val="003B0CE2"/>
    <w:rsid w:val="003B0CF1"/>
    <w:rsid w:val="003B11F1"/>
    <w:rsid w:val="003B1A1D"/>
    <w:rsid w:val="003B1C6E"/>
    <w:rsid w:val="003B1DC9"/>
    <w:rsid w:val="003B218C"/>
    <w:rsid w:val="003B2387"/>
    <w:rsid w:val="003B24DF"/>
    <w:rsid w:val="003B25C8"/>
    <w:rsid w:val="003B278F"/>
    <w:rsid w:val="003B2818"/>
    <w:rsid w:val="003B29C8"/>
    <w:rsid w:val="003B2C5E"/>
    <w:rsid w:val="003B2C7E"/>
    <w:rsid w:val="003B2D11"/>
    <w:rsid w:val="003B34DF"/>
    <w:rsid w:val="003B34F6"/>
    <w:rsid w:val="003B3511"/>
    <w:rsid w:val="003B35A9"/>
    <w:rsid w:val="003B35F4"/>
    <w:rsid w:val="003B374C"/>
    <w:rsid w:val="003B38FD"/>
    <w:rsid w:val="003B3A50"/>
    <w:rsid w:val="003B3D65"/>
    <w:rsid w:val="003B3EEE"/>
    <w:rsid w:val="003B465C"/>
    <w:rsid w:val="003B4A43"/>
    <w:rsid w:val="003B4C1E"/>
    <w:rsid w:val="003B4D76"/>
    <w:rsid w:val="003B525C"/>
    <w:rsid w:val="003B564D"/>
    <w:rsid w:val="003B5884"/>
    <w:rsid w:val="003B592C"/>
    <w:rsid w:val="003B5A8E"/>
    <w:rsid w:val="003B5BA2"/>
    <w:rsid w:val="003B5BBC"/>
    <w:rsid w:val="003B5C7F"/>
    <w:rsid w:val="003B5DFF"/>
    <w:rsid w:val="003B5F1A"/>
    <w:rsid w:val="003B6204"/>
    <w:rsid w:val="003B6256"/>
    <w:rsid w:val="003B643B"/>
    <w:rsid w:val="003B6542"/>
    <w:rsid w:val="003B67B3"/>
    <w:rsid w:val="003B6DB1"/>
    <w:rsid w:val="003B6EB0"/>
    <w:rsid w:val="003B6F52"/>
    <w:rsid w:val="003B714F"/>
    <w:rsid w:val="003B7152"/>
    <w:rsid w:val="003B7206"/>
    <w:rsid w:val="003B734A"/>
    <w:rsid w:val="003B771F"/>
    <w:rsid w:val="003B79B5"/>
    <w:rsid w:val="003B7E5D"/>
    <w:rsid w:val="003B7EB7"/>
    <w:rsid w:val="003B7F9B"/>
    <w:rsid w:val="003C0057"/>
    <w:rsid w:val="003C008F"/>
    <w:rsid w:val="003C020D"/>
    <w:rsid w:val="003C02B8"/>
    <w:rsid w:val="003C02DE"/>
    <w:rsid w:val="003C04DB"/>
    <w:rsid w:val="003C05DD"/>
    <w:rsid w:val="003C08A1"/>
    <w:rsid w:val="003C0B9A"/>
    <w:rsid w:val="003C0D00"/>
    <w:rsid w:val="003C0DC5"/>
    <w:rsid w:val="003C0E0E"/>
    <w:rsid w:val="003C108A"/>
    <w:rsid w:val="003C111D"/>
    <w:rsid w:val="003C142A"/>
    <w:rsid w:val="003C14C4"/>
    <w:rsid w:val="003C1510"/>
    <w:rsid w:val="003C17A8"/>
    <w:rsid w:val="003C17E8"/>
    <w:rsid w:val="003C1937"/>
    <w:rsid w:val="003C1E56"/>
    <w:rsid w:val="003C203F"/>
    <w:rsid w:val="003C21D9"/>
    <w:rsid w:val="003C22D0"/>
    <w:rsid w:val="003C259E"/>
    <w:rsid w:val="003C27DE"/>
    <w:rsid w:val="003C2817"/>
    <w:rsid w:val="003C2882"/>
    <w:rsid w:val="003C2A36"/>
    <w:rsid w:val="003C2BC1"/>
    <w:rsid w:val="003C2C97"/>
    <w:rsid w:val="003C2C9A"/>
    <w:rsid w:val="003C2E25"/>
    <w:rsid w:val="003C30E1"/>
    <w:rsid w:val="003C3134"/>
    <w:rsid w:val="003C320A"/>
    <w:rsid w:val="003C3537"/>
    <w:rsid w:val="003C3FE4"/>
    <w:rsid w:val="003C403D"/>
    <w:rsid w:val="003C4060"/>
    <w:rsid w:val="003C44FA"/>
    <w:rsid w:val="003C4C94"/>
    <w:rsid w:val="003C5232"/>
    <w:rsid w:val="003C523B"/>
    <w:rsid w:val="003C5301"/>
    <w:rsid w:val="003C5AC1"/>
    <w:rsid w:val="003C5B94"/>
    <w:rsid w:val="003C5B9E"/>
    <w:rsid w:val="003C6314"/>
    <w:rsid w:val="003C6677"/>
    <w:rsid w:val="003C69CD"/>
    <w:rsid w:val="003C6B28"/>
    <w:rsid w:val="003C6D40"/>
    <w:rsid w:val="003C7985"/>
    <w:rsid w:val="003C7AC1"/>
    <w:rsid w:val="003C7B5E"/>
    <w:rsid w:val="003C7CDE"/>
    <w:rsid w:val="003C7D58"/>
    <w:rsid w:val="003D0248"/>
    <w:rsid w:val="003D0256"/>
    <w:rsid w:val="003D0551"/>
    <w:rsid w:val="003D05FE"/>
    <w:rsid w:val="003D0660"/>
    <w:rsid w:val="003D0DE7"/>
    <w:rsid w:val="003D1150"/>
    <w:rsid w:val="003D15C2"/>
    <w:rsid w:val="003D177D"/>
    <w:rsid w:val="003D19D0"/>
    <w:rsid w:val="003D1C30"/>
    <w:rsid w:val="003D1DAF"/>
    <w:rsid w:val="003D20E8"/>
    <w:rsid w:val="003D2924"/>
    <w:rsid w:val="003D2929"/>
    <w:rsid w:val="003D2A68"/>
    <w:rsid w:val="003D2AB9"/>
    <w:rsid w:val="003D2D0B"/>
    <w:rsid w:val="003D3756"/>
    <w:rsid w:val="003D3C19"/>
    <w:rsid w:val="003D3DCC"/>
    <w:rsid w:val="003D3E3A"/>
    <w:rsid w:val="003D4021"/>
    <w:rsid w:val="003D4103"/>
    <w:rsid w:val="003D430A"/>
    <w:rsid w:val="003D4316"/>
    <w:rsid w:val="003D459E"/>
    <w:rsid w:val="003D4949"/>
    <w:rsid w:val="003D49E8"/>
    <w:rsid w:val="003D5064"/>
    <w:rsid w:val="003D52A9"/>
    <w:rsid w:val="003D52E6"/>
    <w:rsid w:val="003D551C"/>
    <w:rsid w:val="003D577C"/>
    <w:rsid w:val="003D5AF3"/>
    <w:rsid w:val="003D5C64"/>
    <w:rsid w:val="003D5C87"/>
    <w:rsid w:val="003D6007"/>
    <w:rsid w:val="003D62C1"/>
    <w:rsid w:val="003D6361"/>
    <w:rsid w:val="003D6819"/>
    <w:rsid w:val="003D6970"/>
    <w:rsid w:val="003D6CF7"/>
    <w:rsid w:val="003D7435"/>
    <w:rsid w:val="003D74F9"/>
    <w:rsid w:val="003D7786"/>
    <w:rsid w:val="003D7960"/>
    <w:rsid w:val="003D79C5"/>
    <w:rsid w:val="003E00A0"/>
    <w:rsid w:val="003E0280"/>
    <w:rsid w:val="003E0284"/>
    <w:rsid w:val="003E0311"/>
    <w:rsid w:val="003E04A3"/>
    <w:rsid w:val="003E04B7"/>
    <w:rsid w:val="003E09CB"/>
    <w:rsid w:val="003E0BC3"/>
    <w:rsid w:val="003E11D6"/>
    <w:rsid w:val="003E1304"/>
    <w:rsid w:val="003E147E"/>
    <w:rsid w:val="003E1514"/>
    <w:rsid w:val="003E154D"/>
    <w:rsid w:val="003E1633"/>
    <w:rsid w:val="003E172E"/>
    <w:rsid w:val="003E1884"/>
    <w:rsid w:val="003E1BE3"/>
    <w:rsid w:val="003E1CF3"/>
    <w:rsid w:val="003E2664"/>
    <w:rsid w:val="003E2755"/>
    <w:rsid w:val="003E2836"/>
    <w:rsid w:val="003E28C5"/>
    <w:rsid w:val="003E2B24"/>
    <w:rsid w:val="003E2BEA"/>
    <w:rsid w:val="003E2CE5"/>
    <w:rsid w:val="003E2F45"/>
    <w:rsid w:val="003E307A"/>
    <w:rsid w:val="003E309A"/>
    <w:rsid w:val="003E30B1"/>
    <w:rsid w:val="003E3220"/>
    <w:rsid w:val="003E3240"/>
    <w:rsid w:val="003E33C8"/>
    <w:rsid w:val="003E35A8"/>
    <w:rsid w:val="003E3BD9"/>
    <w:rsid w:val="003E4160"/>
    <w:rsid w:val="003E4196"/>
    <w:rsid w:val="003E48D4"/>
    <w:rsid w:val="003E4AE1"/>
    <w:rsid w:val="003E4CEA"/>
    <w:rsid w:val="003E4E71"/>
    <w:rsid w:val="003E50A3"/>
    <w:rsid w:val="003E59DD"/>
    <w:rsid w:val="003E5D61"/>
    <w:rsid w:val="003E68A9"/>
    <w:rsid w:val="003E699D"/>
    <w:rsid w:val="003E6DE2"/>
    <w:rsid w:val="003E7142"/>
    <w:rsid w:val="003E7312"/>
    <w:rsid w:val="003E7784"/>
    <w:rsid w:val="003E7853"/>
    <w:rsid w:val="003E7A5B"/>
    <w:rsid w:val="003E7B1D"/>
    <w:rsid w:val="003F0222"/>
    <w:rsid w:val="003F03C9"/>
    <w:rsid w:val="003F0453"/>
    <w:rsid w:val="003F04A8"/>
    <w:rsid w:val="003F08BE"/>
    <w:rsid w:val="003F0AD1"/>
    <w:rsid w:val="003F0C29"/>
    <w:rsid w:val="003F0F5C"/>
    <w:rsid w:val="003F1621"/>
    <w:rsid w:val="003F1D02"/>
    <w:rsid w:val="003F1D9C"/>
    <w:rsid w:val="003F1E3F"/>
    <w:rsid w:val="003F206D"/>
    <w:rsid w:val="003F27AD"/>
    <w:rsid w:val="003F2838"/>
    <w:rsid w:val="003F2F24"/>
    <w:rsid w:val="003F34F6"/>
    <w:rsid w:val="003F36F4"/>
    <w:rsid w:val="003F3769"/>
    <w:rsid w:val="003F387D"/>
    <w:rsid w:val="003F394A"/>
    <w:rsid w:val="003F3982"/>
    <w:rsid w:val="003F426B"/>
    <w:rsid w:val="003F43B3"/>
    <w:rsid w:val="003F493C"/>
    <w:rsid w:val="003F4DED"/>
    <w:rsid w:val="003F50E2"/>
    <w:rsid w:val="003F52E5"/>
    <w:rsid w:val="003F52F2"/>
    <w:rsid w:val="003F5414"/>
    <w:rsid w:val="003F54E3"/>
    <w:rsid w:val="003F5B0F"/>
    <w:rsid w:val="003F5F20"/>
    <w:rsid w:val="003F6016"/>
    <w:rsid w:val="003F614B"/>
    <w:rsid w:val="003F6456"/>
    <w:rsid w:val="003F66FE"/>
    <w:rsid w:val="003F6A47"/>
    <w:rsid w:val="003F6B8F"/>
    <w:rsid w:val="003F6CCC"/>
    <w:rsid w:val="003F6CEF"/>
    <w:rsid w:val="003F72A8"/>
    <w:rsid w:val="003F7487"/>
    <w:rsid w:val="003F77F6"/>
    <w:rsid w:val="003F7C5C"/>
    <w:rsid w:val="0040008C"/>
    <w:rsid w:val="004000BC"/>
    <w:rsid w:val="00400F10"/>
    <w:rsid w:val="00401050"/>
    <w:rsid w:val="00401285"/>
    <w:rsid w:val="004013DE"/>
    <w:rsid w:val="00401567"/>
    <w:rsid w:val="00401A59"/>
    <w:rsid w:val="004020E7"/>
    <w:rsid w:val="00402248"/>
    <w:rsid w:val="004023C9"/>
    <w:rsid w:val="00402699"/>
    <w:rsid w:val="00402806"/>
    <w:rsid w:val="00402C87"/>
    <w:rsid w:val="0040326E"/>
    <w:rsid w:val="004033DC"/>
    <w:rsid w:val="0040346D"/>
    <w:rsid w:val="00403B18"/>
    <w:rsid w:val="00403F31"/>
    <w:rsid w:val="00403FFE"/>
    <w:rsid w:val="004040F3"/>
    <w:rsid w:val="0040465E"/>
    <w:rsid w:val="00405341"/>
    <w:rsid w:val="00405591"/>
    <w:rsid w:val="00405656"/>
    <w:rsid w:val="004057DA"/>
    <w:rsid w:val="00405861"/>
    <w:rsid w:val="00405A00"/>
    <w:rsid w:val="00405BF2"/>
    <w:rsid w:val="00405C43"/>
    <w:rsid w:val="00405C88"/>
    <w:rsid w:val="00405D0C"/>
    <w:rsid w:val="00405D17"/>
    <w:rsid w:val="00405DE1"/>
    <w:rsid w:val="00405FCA"/>
    <w:rsid w:val="00406173"/>
    <w:rsid w:val="004062F2"/>
    <w:rsid w:val="00406348"/>
    <w:rsid w:val="00406710"/>
    <w:rsid w:val="00406746"/>
    <w:rsid w:val="0040690B"/>
    <w:rsid w:val="00406917"/>
    <w:rsid w:val="00406C0D"/>
    <w:rsid w:val="00406CCD"/>
    <w:rsid w:val="0040708B"/>
    <w:rsid w:val="00407149"/>
    <w:rsid w:val="0040717E"/>
    <w:rsid w:val="00407287"/>
    <w:rsid w:val="00407448"/>
    <w:rsid w:val="00407824"/>
    <w:rsid w:val="0040782F"/>
    <w:rsid w:val="0040799A"/>
    <w:rsid w:val="00407A21"/>
    <w:rsid w:val="00407DAF"/>
    <w:rsid w:val="00407DC2"/>
    <w:rsid w:val="00410095"/>
    <w:rsid w:val="004103D6"/>
    <w:rsid w:val="004103EE"/>
    <w:rsid w:val="004108D6"/>
    <w:rsid w:val="00410A29"/>
    <w:rsid w:val="00411157"/>
    <w:rsid w:val="00411312"/>
    <w:rsid w:val="0041156B"/>
    <w:rsid w:val="004116CF"/>
    <w:rsid w:val="00411742"/>
    <w:rsid w:val="0041175C"/>
    <w:rsid w:val="0041195B"/>
    <w:rsid w:val="00411C2C"/>
    <w:rsid w:val="00411CD3"/>
    <w:rsid w:val="004121FB"/>
    <w:rsid w:val="004122D6"/>
    <w:rsid w:val="004124A6"/>
    <w:rsid w:val="00412C5D"/>
    <w:rsid w:val="00412F4E"/>
    <w:rsid w:val="0041312B"/>
    <w:rsid w:val="004133AF"/>
    <w:rsid w:val="004135FF"/>
    <w:rsid w:val="004136A8"/>
    <w:rsid w:val="00413776"/>
    <w:rsid w:val="00413969"/>
    <w:rsid w:val="00414328"/>
    <w:rsid w:val="00414660"/>
    <w:rsid w:val="0041488B"/>
    <w:rsid w:val="00414B0F"/>
    <w:rsid w:val="00414D9A"/>
    <w:rsid w:val="00414DEC"/>
    <w:rsid w:val="0041511C"/>
    <w:rsid w:val="00415179"/>
    <w:rsid w:val="0041572F"/>
    <w:rsid w:val="00415AE3"/>
    <w:rsid w:val="0041613D"/>
    <w:rsid w:val="00416163"/>
    <w:rsid w:val="00416211"/>
    <w:rsid w:val="0041621F"/>
    <w:rsid w:val="00416222"/>
    <w:rsid w:val="004162B3"/>
    <w:rsid w:val="004164B1"/>
    <w:rsid w:val="0041656F"/>
    <w:rsid w:val="0041691F"/>
    <w:rsid w:val="00416AB6"/>
    <w:rsid w:val="0041733C"/>
    <w:rsid w:val="00417389"/>
    <w:rsid w:val="00417956"/>
    <w:rsid w:val="00417A6C"/>
    <w:rsid w:val="00417BC0"/>
    <w:rsid w:val="00417F8E"/>
    <w:rsid w:val="00420250"/>
    <w:rsid w:val="004202D1"/>
    <w:rsid w:val="0042062D"/>
    <w:rsid w:val="00420F0E"/>
    <w:rsid w:val="00420FE2"/>
    <w:rsid w:val="00421231"/>
    <w:rsid w:val="004212D6"/>
    <w:rsid w:val="004216C1"/>
    <w:rsid w:val="004218B7"/>
    <w:rsid w:val="00421936"/>
    <w:rsid w:val="004220F0"/>
    <w:rsid w:val="004221D4"/>
    <w:rsid w:val="0042223E"/>
    <w:rsid w:val="00422396"/>
    <w:rsid w:val="00422622"/>
    <w:rsid w:val="00422742"/>
    <w:rsid w:val="0042287F"/>
    <w:rsid w:val="00422948"/>
    <w:rsid w:val="004229B3"/>
    <w:rsid w:val="00422D5E"/>
    <w:rsid w:val="00422FC5"/>
    <w:rsid w:val="0042380F"/>
    <w:rsid w:val="004238C3"/>
    <w:rsid w:val="00423955"/>
    <w:rsid w:val="00423EB4"/>
    <w:rsid w:val="00423FA3"/>
    <w:rsid w:val="0042402D"/>
    <w:rsid w:val="00424224"/>
    <w:rsid w:val="00424690"/>
    <w:rsid w:val="00424755"/>
    <w:rsid w:val="00424959"/>
    <w:rsid w:val="00424BE3"/>
    <w:rsid w:val="00425070"/>
    <w:rsid w:val="004254A0"/>
    <w:rsid w:val="004259E9"/>
    <w:rsid w:val="00425A2A"/>
    <w:rsid w:val="00425B58"/>
    <w:rsid w:val="00425C72"/>
    <w:rsid w:val="00425E85"/>
    <w:rsid w:val="00426034"/>
    <w:rsid w:val="004261CB"/>
    <w:rsid w:val="004262C6"/>
    <w:rsid w:val="004262F8"/>
    <w:rsid w:val="0042643A"/>
    <w:rsid w:val="004267C4"/>
    <w:rsid w:val="00426904"/>
    <w:rsid w:val="00426B05"/>
    <w:rsid w:val="00426CB4"/>
    <w:rsid w:val="00426D1E"/>
    <w:rsid w:val="00426DC2"/>
    <w:rsid w:val="00426EA0"/>
    <w:rsid w:val="00427007"/>
    <w:rsid w:val="0042717A"/>
    <w:rsid w:val="004271A0"/>
    <w:rsid w:val="00427343"/>
    <w:rsid w:val="00427464"/>
    <w:rsid w:val="00427527"/>
    <w:rsid w:val="00427640"/>
    <w:rsid w:val="004277D8"/>
    <w:rsid w:val="00427C0F"/>
    <w:rsid w:val="00427C1E"/>
    <w:rsid w:val="00427FB1"/>
    <w:rsid w:val="0043006A"/>
    <w:rsid w:val="004304A9"/>
    <w:rsid w:val="00430548"/>
    <w:rsid w:val="00430937"/>
    <w:rsid w:val="0043093D"/>
    <w:rsid w:val="00430C70"/>
    <w:rsid w:val="00431111"/>
    <w:rsid w:val="004319E3"/>
    <w:rsid w:val="00431D5A"/>
    <w:rsid w:val="004325BB"/>
    <w:rsid w:val="00432911"/>
    <w:rsid w:val="004329AC"/>
    <w:rsid w:val="00432BC3"/>
    <w:rsid w:val="00432D10"/>
    <w:rsid w:val="00433087"/>
    <w:rsid w:val="004330DC"/>
    <w:rsid w:val="004330F6"/>
    <w:rsid w:val="004339EB"/>
    <w:rsid w:val="00433AC4"/>
    <w:rsid w:val="00433B53"/>
    <w:rsid w:val="00433D17"/>
    <w:rsid w:val="00433E18"/>
    <w:rsid w:val="0043404A"/>
    <w:rsid w:val="0043412A"/>
    <w:rsid w:val="00434534"/>
    <w:rsid w:val="004347E0"/>
    <w:rsid w:val="004348F8"/>
    <w:rsid w:val="00434A04"/>
    <w:rsid w:val="00434BC8"/>
    <w:rsid w:val="00434D4D"/>
    <w:rsid w:val="00434EF7"/>
    <w:rsid w:val="00434F2B"/>
    <w:rsid w:val="004352E4"/>
    <w:rsid w:val="0043558C"/>
    <w:rsid w:val="0043559A"/>
    <w:rsid w:val="0043561C"/>
    <w:rsid w:val="0043574A"/>
    <w:rsid w:val="004359D2"/>
    <w:rsid w:val="00435A63"/>
    <w:rsid w:val="00435AEF"/>
    <w:rsid w:val="00435BDC"/>
    <w:rsid w:val="00435ECB"/>
    <w:rsid w:val="00435F54"/>
    <w:rsid w:val="00435FE4"/>
    <w:rsid w:val="00436E88"/>
    <w:rsid w:val="00436F02"/>
    <w:rsid w:val="00437301"/>
    <w:rsid w:val="004374E5"/>
    <w:rsid w:val="00437AD6"/>
    <w:rsid w:val="00437B73"/>
    <w:rsid w:val="00437E9C"/>
    <w:rsid w:val="00437F05"/>
    <w:rsid w:val="004403C3"/>
    <w:rsid w:val="00440562"/>
    <w:rsid w:val="004409BC"/>
    <w:rsid w:val="00440AA7"/>
    <w:rsid w:val="00440D00"/>
    <w:rsid w:val="00440D05"/>
    <w:rsid w:val="00441005"/>
    <w:rsid w:val="00441187"/>
    <w:rsid w:val="0044139D"/>
    <w:rsid w:val="00441498"/>
    <w:rsid w:val="00441FB8"/>
    <w:rsid w:val="00442469"/>
    <w:rsid w:val="0044259E"/>
    <w:rsid w:val="004425D5"/>
    <w:rsid w:val="00442AA6"/>
    <w:rsid w:val="00442C05"/>
    <w:rsid w:val="00442E7C"/>
    <w:rsid w:val="004431EE"/>
    <w:rsid w:val="00443A40"/>
    <w:rsid w:val="00443DBB"/>
    <w:rsid w:val="0044405C"/>
    <w:rsid w:val="0044419E"/>
    <w:rsid w:val="0044420B"/>
    <w:rsid w:val="0044466D"/>
    <w:rsid w:val="00444712"/>
    <w:rsid w:val="004447A9"/>
    <w:rsid w:val="00444C3A"/>
    <w:rsid w:val="00444E49"/>
    <w:rsid w:val="004451A0"/>
    <w:rsid w:val="004451FD"/>
    <w:rsid w:val="00445B6F"/>
    <w:rsid w:val="00445D02"/>
    <w:rsid w:val="00445E66"/>
    <w:rsid w:val="0044602E"/>
    <w:rsid w:val="00446440"/>
    <w:rsid w:val="0044665F"/>
    <w:rsid w:val="00446A2E"/>
    <w:rsid w:val="00446BFF"/>
    <w:rsid w:val="00446E26"/>
    <w:rsid w:val="004470E2"/>
    <w:rsid w:val="004471E1"/>
    <w:rsid w:val="004471F2"/>
    <w:rsid w:val="0044752E"/>
    <w:rsid w:val="004475ED"/>
    <w:rsid w:val="0044795A"/>
    <w:rsid w:val="00447F01"/>
    <w:rsid w:val="00447F87"/>
    <w:rsid w:val="004500E4"/>
    <w:rsid w:val="00450970"/>
    <w:rsid w:val="004509DC"/>
    <w:rsid w:val="004509ED"/>
    <w:rsid w:val="00450B82"/>
    <w:rsid w:val="0045110B"/>
    <w:rsid w:val="00451524"/>
    <w:rsid w:val="00451647"/>
    <w:rsid w:val="00451850"/>
    <w:rsid w:val="00451B43"/>
    <w:rsid w:val="00451C86"/>
    <w:rsid w:val="00451DAD"/>
    <w:rsid w:val="00451F73"/>
    <w:rsid w:val="004526EB"/>
    <w:rsid w:val="00452723"/>
    <w:rsid w:val="00452904"/>
    <w:rsid w:val="00452A56"/>
    <w:rsid w:val="00452E3E"/>
    <w:rsid w:val="004536AC"/>
    <w:rsid w:val="00453A9D"/>
    <w:rsid w:val="00453B5A"/>
    <w:rsid w:val="00453F31"/>
    <w:rsid w:val="004541C4"/>
    <w:rsid w:val="004543C3"/>
    <w:rsid w:val="004546B3"/>
    <w:rsid w:val="004547FB"/>
    <w:rsid w:val="0045482B"/>
    <w:rsid w:val="00454C15"/>
    <w:rsid w:val="00454EE8"/>
    <w:rsid w:val="00455232"/>
    <w:rsid w:val="0045536D"/>
    <w:rsid w:val="0045537C"/>
    <w:rsid w:val="00455618"/>
    <w:rsid w:val="00455783"/>
    <w:rsid w:val="004557C8"/>
    <w:rsid w:val="004559DF"/>
    <w:rsid w:val="00455B6F"/>
    <w:rsid w:val="00455C86"/>
    <w:rsid w:val="00455CF7"/>
    <w:rsid w:val="00455DC1"/>
    <w:rsid w:val="00456603"/>
    <w:rsid w:val="00456632"/>
    <w:rsid w:val="0045672F"/>
    <w:rsid w:val="004569E8"/>
    <w:rsid w:val="00456B7B"/>
    <w:rsid w:val="00456BB8"/>
    <w:rsid w:val="00456BBD"/>
    <w:rsid w:val="00456D4A"/>
    <w:rsid w:val="0045702D"/>
    <w:rsid w:val="0045754B"/>
    <w:rsid w:val="00457A09"/>
    <w:rsid w:val="00457C13"/>
    <w:rsid w:val="00457C14"/>
    <w:rsid w:val="00457C61"/>
    <w:rsid w:val="00460314"/>
    <w:rsid w:val="00460552"/>
    <w:rsid w:val="00460582"/>
    <w:rsid w:val="0046066A"/>
    <w:rsid w:val="00460759"/>
    <w:rsid w:val="00460957"/>
    <w:rsid w:val="00460D6C"/>
    <w:rsid w:val="00460E11"/>
    <w:rsid w:val="00460FFE"/>
    <w:rsid w:val="0046141E"/>
    <w:rsid w:val="0046157E"/>
    <w:rsid w:val="0046183F"/>
    <w:rsid w:val="004618FA"/>
    <w:rsid w:val="004619BC"/>
    <w:rsid w:val="00461E75"/>
    <w:rsid w:val="0046246E"/>
    <w:rsid w:val="004625A4"/>
    <w:rsid w:val="00462736"/>
    <w:rsid w:val="00462C35"/>
    <w:rsid w:val="00462ED3"/>
    <w:rsid w:val="00463460"/>
    <w:rsid w:val="004634D1"/>
    <w:rsid w:val="00463522"/>
    <w:rsid w:val="00463811"/>
    <w:rsid w:val="00463876"/>
    <w:rsid w:val="00463944"/>
    <w:rsid w:val="00463BBE"/>
    <w:rsid w:val="00463D8F"/>
    <w:rsid w:val="00463F7D"/>
    <w:rsid w:val="00464128"/>
    <w:rsid w:val="00464144"/>
    <w:rsid w:val="0046448D"/>
    <w:rsid w:val="0046465E"/>
    <w:rsid w:val="00464845"/>
    <w:rsid w:val="00464F00"/>
    <w:rsid w:val="0046503C"/>
    <w:rsid w:val="0046542B"/>
    <w:rsid w:val="004654F6"/>
    <w:rsid w:val="0046555C"/>
    <w:rsid w:val="0046591C"/>
    <w:rsid w:val="004659AD"/>
    <w:rsid w:val="00465A0A"/>
    <w:rsid w:val="00465EF9"/>
    <w:rsid w:val="004660BE"/>
    <w:rsid w:val="004661D6"/>
    <w:rsid w:val="00466421"/>
    <w:rsid w:val="004667B7"/>
    <w:rsid w:val="004669E4"/>
    <w:rsid w:val="00466D0E"/>
    <w:rsid w:val="00466E1F"/>
    <w:rsid w:val="0046711E"/>
    <w:rsid w:val="0046730A"/>
    <w:rsid w:val="00467B5E"/>
    <w:rsid w:val="00467F3D"/>
    <w:rsid w:val="00467F82"/>
    <w:rsid w:val="00467F9F"/>
    <w:rsid w:val="004700AD"/>
    <w:rsid w:val="0047049E"/>
    <w:rsid w:val="00470846"/>
    <w:rsid w:val="00470871"/>
    <w:rsid w:val="00470AE0"/>
    <w:rsid w:val="00470B46"/>
    <w:rsid w:val="00470CF6"/>
    <w:rsid w:val="00470D93"/>
    <w:rsid w:val="00470FCD"/>
    <w:rsid w:val="00471217"/>
    <w:rsid w:val="0047125D"/>
    <w:rsid w:val="0047197F"/>
    <w:rsid w:val="00471A94"/>
    <w:rsid w:val="00471AC2"/>
    <w:rsid w:val="004720DC"/>
    <w:rsid w:val="004729F2"/>
    <w:rsid w:val="00472B85"/>
    <w:rsid w:val="00472E9F"/>
    <w:rsid w:val="00472EDF"/>
    <w:rsid w:val="00473177"/>
    <w:rsid w:val="00473216"/>
    <w:rsid w:val="00473548"/>
    <w:rsid w:val="004735BD"/>
    <w:rsid w:val="004738C7"/>
    <w:rsid w:val="00473AAD"/>
    <w:rsid w:val="00473DCC"/>
    <w:rsid w:val="00473E9D"/>
    <w:rsid w:val="004743F7"/>
    <w:rsid w:val="0047465C"/>
    <w:rsid w:val="004747C7"/>
    <w:rsid w:val="00474927"/>
    <w:rsid w:val="00474940"/>
    <w:rsid w:val="00474FD0"/>
    <w:rsid w:val="00475140"/>
    <w:rsid w:val="004752BB"/>
    <w:rsid w:val="004757DC"/>
    <w:rsid w:val="00475E58"/>
    <w:rsid w:val="00475EA9"/>
    <w:rsid w:val="00475EE0"/>
    <w:rsid w:val="00476442"/>
    <w:rsid w:val="0047665B"/>
    <w:rsid w:val="00476955"/>
    <w:rsid w:val="00477B80"/>
    <w:rsid w:val="00477C69"/>
    <w:rsid w:val="00477D18"/>
    <w:rsid w:val="00477E0D"/>
    <w:rsid w:val="00477E7C"/>
    <w:rsid w:val="0048010B"/>
    <w:rsid w:val="00480160"/>
    <w:rsid w:val="004801F8"/>
    <w:rsid w:val="004805E2"/>
    <w:rsid w:val="00480664"/>
    <w:rsid w:val="004806A1"/>
    <w:rsid w:val="004808F4"/>
    <w:rsid w:val="004808F8"/>
    <w:rsid w:val="00480A20"/>
    <w:rsid w:val="00480B9D"/>
    <w:rsid w:val="00480EAE"/>
    <w:rsid w:val="004813F0"/>
    <w:rsid w:val="0048165F"/>
    <w:rsid w:val="00481705"/>
    <w:rsid w:val="00481723"/>
    <w:rsid w:val="00481830"/>
    <w:rsid w:val="00481901"/>
    <w:rsid w:val="00481A2E"/>
    <w:rsid w:val="00481C20"/>
    <w:rsid w:val="00481EFF"/>
    <w:rsid w:val="00482122"/>
    <w:rsid w:val="004822BE"/>
    <w:rsid w:val="00482604"/>
    <w:rsid w:val="004826C0"/>
    <w:rsid w:val="0048274C"/>
    <w:rsid w:val="004827F4"/>
    <w:rsid w:val="00482A8E"/>
    <w:rsid w:val="00482D1B"/>
    <w:rsid w:val="00483033"/>
    <w:rsid w:val="00483076"/>
    <w:rsid w:val="004831AC"/>
    <w:rsid w:val="00483574"/>
    <w:rsid w:val="00483CD1"/>
    <w:rsid w:val="00483D31"/>
    <w:rsid w:val="00483FC1"/>
    <w:rsid w:val="00484523"/>
    <w:rsid w:val="00484717"/>
    <w:rsid w:val="0048489C"/>
    <w:rsid w:val="00484B1D"/>
    <w:rsid w:val="00484D0F"/>
    <w:rsid w:val="00484E38"/>
    <w:rsid w:val="00484FFE"/>
    <w:rsid w:val="00485055"/>
    <w:rsid w:val="0048523C"/>
    <w:rsid w:val="004852FD"/>
    <w:rsid w:val="004853B1"/>
    <w:rsid w:val="00485F5E"/>
    <w:rsid w:val="00485FD5"/>
    <w:rsid w:val="00486219"/>
    <w:rsid w:val="00486B29"/>
    <w:rsid w:val="00486B62"/>
    <w:rsid w:val="00487057"/>
    <w:rsid w:val="0048733F"/>
    <w:rsid w:val="0048743B"/>
    <w:rsid w:val="004877B0"/>
    <w:rsid w:val="0048786F"/>
    <w:rsid w:val="0048788C"/>
    <w:rsid w:val="00487A65"/>
    <w:rsid w:val="00487AE1"/>
    <w:rsid w:val="00487B0F"/>
    <w:rsid w:val="00487BCA"/>
    <w:rsid w:val="004901D6"/>
    <w:rsid w:val="00490325"/>
    <w:rsid w:val="0049089D"/>
    <w:rsid w:val="00490C2B"/>
    <w:rsid w:val="00490FED"/>
    <w:rsid w:val="00491221"/>
    <w:rsid w:val="00491557"/>
    <w:rsid w:val="00491613"/>
    <w:rsid w:val="00491994"/>
    <w:rsid w:val="00491EAA"/>
    <w:rsid w:val="004925E7"/>
    <w:rsid w:val="00492BBF"/>
    <w:rsid w:val="00492EAD"/>
    <w:rsid w:val="00493264"/>
    <w:rsid w:val="004935B0"/>
    <w:rsid w:val="0049375A"/>
    <w:rsid w:val="00493BF7"/>
    <w:rsid w:val="00493E0A"/>
    <w:rsid w:val="00493ED6"/>
    <w:rsid w:val="004940D5"/>
    <w:rsid w:val="004942DB"/>
    <w:rsid w:val="00494401"/>
    <w:rsid w:val="00494535"/>
    <w:rsid w:val="00494640"/>
    <w:rsid w:val="00494970"/>
    <w:rsid w:val="004949D5"/>
    <w:rsid w:val="00494A69"/>
    <w:rsid w:val="00494DE5"/>
    <w:rsid w:val="00494EBC"/>
    <w:rsid w:val="00495386"/>
    <w:rsid w:val="004954C5"/>
    <w:rsid w:val="004955A3"/>
    <w:rsid w:val="0049588E"/>
    <w:rsid w:val="00495E17"/>
    <w:rsid w:val="0049629C"/>
    <w:rsid w:val="004963E6"/>
    <w:rsid w:val="004968B4"/>
    <w:rsid w:val="004968BC"/>
    <w:rsid w:val="004975A2"/>
    <w:rsid w:val="00497AA3"/>
    <w:rsid w:val="00497C4A"/>
    <w:rsid w:val="00497D86"/>
    <w:rsid w:val="00497F9E"/>
    <w:rsid w:val="004A03F4"/>
    <w:rsid w:val="004A0489"/>
    <w:rsid w:val="004A0748"/>
    <w:rsid w:val="004A0879"/>
    <w:rsid w:val="004A0FD2"/>
    <w:rsid w:val="004A117A"/>
    <w:rsid w:val="004A11BC"/>
    <w:rsid w:val="004A1641"/>
    <w:rsid w:val="004A18E2"/>
    <w:rsid w:val="004A1951"/>
    <w:rsid w:val="004A1B03"/>
    <w:rsid w:val="004A1E44"/>
    <w:rsid w:val="004A20C9"/>
    <w:rsid w:val="004A2371"/>
    <w:rsid w:val="004A252D"/>
    <w:rsid w:val="004A29B0"/>
    <w:rsid w:val="004A2A36"/>
    <w:rsid w:val="004A2A4F"/>
    <w:rsid w:val="004A2C8D"/>
    <w:rsid w:val="004A2CA2"/>
    <w:rsid w:val="004A3063"/>
    <w:rsid w:val="004A30ED"/>
    <w:rsid w:val="004A3B27"/>
    <w:rsid w:val="004A3DF5"/>
    <w:rsid w:val="004A3E95"/>
    <w:rsid w:val="004A3FED"/>
    <w:rsid w:val="004A4013"/>
    <w:rsid w:val="004A488A"/>
    <w:rsid w:val="004A4D14"/>
    <w:rsid w:val="004A4E40"/>
    <w:rsid w:val="004A545E"/>
    <w:rsid w:val="004A5688"/>
    <w:rsid w:val="004A5746"/>
    <w:rsid w:val="004A586D"/>
    <w:rsid w:val="004A5B0A"/>
    <w:rsid w:val="004A5DFA"/>
    <w:rsid w:val="004A5E2A"/>
    <w:rsid w:val="004A5FBF"/>
    <w:rsid w:val="004A60AD"/>
    <w:rsid w:val="004A60AF"/>
    <w:rsid w:val="004A60CF"/>
    <w:rsid w:val="004A61C3"/>
    <w:rsid w:val="004A63A1"/>
    <w:rsid w:val="004A67B4"/>
    <w:rsid w:val="004A6A17"/>
    <w:rsid w:val="004A7027"/>
    <w:rsid w:val="004A7194"/>
    <w:rsid w:val="004A76C7"/>
    <w:rsid w:val="004A774E"/>
    <w:rsid w:val="004A78E2"/>
    <w:rsid w:val="004A797D"/>
    <w:rsid w:val="004A79BF"/>
    <w:rsid w:val="004A7A70"/>
    <w:rsid w:val="004A7AF8"/>
    <w:rsid w:val="004B071D"/>
    <w:rsid w:val="004B0A9C"/>
    <w:rsid w:val="004B0B19"/>
    <w:rsid w:val="004B0D2C"/>
    <w:rsid w:val="004B11D8"/>
    <w:rsid w:val="004B1258"/>
    <w:rsid w:val="004B13DA"/>
    <w:rsid w:val="004B1455"/>
    <w:rsid w:val="004B1881"/>
    <w:rsid w:val="004B1921"/>
    <w:rsid w:val="004B1D5B"/>
    <w:rsid w:val="004B1E70"/>
    <w:rsid w:val="004B207C"/>
    <w:rsid w:val="004B220A"/>
    <w:rsid w:val="004B2401"/>
    <w:rsid w:val="004B255C"/>
    <w:rsid w:val="004B289E"/>
    <w:rsid w:val="004B2C40"/>
    <w:rsid w:val="004B2C89"/>
    <w:rsid w:val="004B2F3A"/>
    <w:rsid w:val="004B2F9E"/>
    <w:rsid w:val="004B353C"/>
    <w:rsid w:val="004B35B2"/>
    <w:rsid w:val="004B3614"/>
    <w:rsid w:val="004B388E"/>
    <w:rsid w:val="004B3A86"/>
    <w:rsid w:val="004B3C5F"/>
    <w:rsid w:val="004B4068"/>
    <w:rsid w:val="004B4116"/>
    <w:rsid w:val="004B43FA"/>
    <w:rsid w:val="004B4D10"/>
    <w:rsid w:val="004B4D6B"/>
    <w:rsid w:val="004B4F6B"/>
    <w:rsid w:val="004B50E8"/>
    <w:rsid w:val="004B5256"/>
    <w:rsid w:val="004B527E"/>
    <w:rsid w:val="004B5909"/>
    <w:rsid w:val="004B5921"/>
    <w:rsid w:val="004B5A0E"/>
    <w:rsid w:val="004B5D3D"/>
    <w:rsid w:val="004B6077"/>
    <w:rsid w:val="004B60ED"/>
    <w:rsid w:val="004B65D1"/>
    <w:rsid w:val="004B663A"/>
    <w:rsid w:val="004B671D"/>
    <w:rsid w:val="004B68C6"/>
    <w:rsid w:val="004B69C6"/>
    <w:rsid w:val="004B69FF"/>
    <w:rsid w:val="004B6AE6"/>
    <w:rsid w:val="004B6B5F"/>
    <w:rsid w:val="004B6CEB"/>
    <w:rsid w:val="004B6D1C"/>
    <w:rsid w:val="004B6FB3"/>
    <w:rsid w:val="004B7326"/>
    <w:rsid w:val="004B7624"/>
    <w:rsid w:val="004B79A9"/>
    <w:rsid w:val="004B7C96"/>
    <w:rsid w:val="004B7E8F"/>
    <w:rsid w:val="004B7EDE"/>
    <w:rsid w:val="004C0004"/>
    <w:rsid w:val="004C0091"/>
    <w:rsid w:val="004C044C"/>
    <w:rsid w:val="004C054E"/>
    <w:rsid w:val="004C06EE"/>
    <w:rsid w:val="004C0719"/>
    <w:rsid w:val="004C08EC"/>
    <w:rsid w:val="004C0951"/>
    <w:rsid w:val="004C0F42"/>
    <w:rsid w:val="004C1296"/>
    <w:rsid w:val="004C133E"/>
    <w:rsid w:val="004C180E"/>
    <w:rsid w:val="004C18A3"/>
    <w:rsid w:val="004C1B11"/>
    <w:rsid w:val="004C1B2F"/>
    <w:rsid w:val="004C1D1A"/>
    <w:rsid w:val="004C1E9D"/>
    <w:rsid w:val="004C2059"/>
    <w:rsid w:val="004C21D2"/>
    <w:rsid w:val="004C2255"/>
    <w:rsid w:val="004C26A7"/>
    <w:rsid w:val="004C2700"/>
    <w:rsid w:val="004C2749"/>
    <w:rsid w:val="004C362B"/>
    <w:rsid w:val="004C3773"/>
    <w:rsid w:val="004C37AB"/>
    <w:rsid w:val="004C3823"/>
    <w:rsid w:val="004C3B2B"/>
    <w:rsid w:val="004C3C01"/>
    <w:rsid w:val="004C3C3E"/>
    <w:rsid w:val="004C3E50"/>
    <w:rsid w:val="004C3FD0"/>
    <w:rsid w:val="004C40CA"/>
    <w:rsid w:val="004C42EB"/>
    <w:rsid w:val="004C431A"/>
    <w:rsid w:val="004C433A"/>
    <w:rsid w:val="004C4AC8"/>
    <w:rsid w:val="004C4C09"/>
    <w:rsid w:val="004C4DDB"/>
    <w:rsid w:val="004C4F0F"/>
    <w:rsid w:val="004C4FD9"/>
    <w:rsid w:val="004C5011"/>
    <w:rsid w:val="004C5273"/>
    <w:rsid w:val="004C52C8"/>
    <w:rsid w:val="004C552C"/>
    <w:rsid w:val="004C5691"/>
    <w:rsid w:val="004C58E3"/>
    <w:rsid w:val="004C5946"/>
    <w:rsid w:val="004C605A"/>
    <w:rsid w:val="004C67C9"/>
    <w:rsid w:val="004C6DDE"/>
    <w:rsid w:val="004C6EDF"/>
    <w:rsid w:val="004C6F08"/>
    <w:rsid w:val="004C70E0"/>
    <w:rsid w:val="004C71CF"/>
    <w:rsid w:val="004C763E"/>
    <w:rsid w:val="004C79C8"/>
    <w:rsid w:val="004C7C74"/>
    <w:rsid w:val="004C7D8C"/>
    <w:rsid w:val="004C7E72"/>
    <w:rsid w:val="004C7F55"/>
    <w:rsid w:val="004D01BE"/>
    <w:rsid w:val="004D02A0"/>
    <w:rsid w:val="004D0402"/>
    <w:rsid w:val="004D0552"/>
    <w:rsid w:val="004D05E9"/>
    <w:rsid w:val="004D076C"/>
    <w:rsid w:val="004D09E9"/>
    <w:rsid w:val="004D0EA8"/>
    <w:rsid w:val="004D1198"/>
    <w:rsid w:val="004D147D"/>
    <w:rsid w:val="004D1647"/>
    <w:rsid w:val="004D1751"/>
    <w:rsid w:val="004D1A8E"/>
    <w:rsid w:val="004D1AAD"/>
    <w:rsid w:val="004D1D6F"/>
    <w:rsid w:val="004D1ED3"/>
    <w:rsid w:val="004D25CA"/>
    <w:rsid w:val="004D2879"/>
    <w:rsid w:val="004D2C3D"/>
    <w:rsid w:val="004D2C85"/>
    <w:rsid w:val="004D3215"/>
    <w:rsid w:val="004D33A3"/>
    <w:rsid w:val="004D3803"/>
    <w:rsid w:val="004D3950"/>
    <w:rsid w:val="004D3A80"/>
    <w:rsid w:val="004D3C75"/>
    <w:rsid w:val="004D4031"/>
    <w:rsid w:val="004D403B"/>
    <w:rsid w:val="004D47D3"/>
    <w:rsid w:val="004D4800"/>
    <w:rsid w:val="004D4897"/>
    <w:rsid w:val="004D48FF"/>
    <w:rsid w:val="004D4C66"/>
    <w:rsid w:val="004D4CAE"/>
    <w:rsid w:val="004D4FE9"/>
    <w:rsid w:val="004D517E"/>
    <w:rsid w:val="004D52D7"/>
    <w:rsid w:val="004D5337"/>
    <w:rsid w:val="004D5371"/>
    <w:rsid w:val="004D5381"/>
    <w:rsid w:val="004D5583"/>
    <w:rsid w:val="004D579B"/>
    <w:rsid w:val="004D5A1F"/>
    <w:rsid w:val="004D5F82"/>
    <w:rsid w:val="004D6313"/>
    <w:rsid w:val="004D6356"/>
    <w:rsid w:val="004D640E"/>
    <w:rsid w:val="004D65A5"/>
    <w:rsid w:val="004D661A"/>
    <w:rsid w:val="004D6A2B"/>
    <w:rsid w:val="004D6D13"/>
    <w:rsid w:val="004D6EAC"/>
    <w:rsid w:val="004D6F45"/>
    <w:rsid w:val="004D6F47"/>
    <w:rsid w:val="004D7355"/>
    <w:rsid w:val="004D7A36"/>
    <w:rsid w:val="004D7BB4"/>
    <w:rsid w:val="004D7D5C"/>
    <w:rsid w:val="004D7E8B"/>
    <w:rsid w:val="004D7F68"/>
    <w:rsid w:val="004E01AD"/>
    <w:rsid w:val="004E022E"/>
    <w:rsid w:val="004E035F"/>
    <w:rsid w:val="004E03FF"/>
    <w:rsid w:val="004E0403"/>
    <w:rsid w:val="004E0705"/>
    <w:rsid w:val="004E0896"/>
    <w:rsid w:val="004E0898"/>
    <w:rsid w:val="004E09EA"/>
    <w:rsid w:val="004E0BD4"/>
    <w:rsid w:val="004E12AB"/>
    <w:rsid w:val="004E1984"/>
    <w:rsid w:val="004E1A24"/>
    <w:rsid w:val="004E1FCB"/>
    <w:rsid w:val="004E20A1"/>
    <w:rsid w:val="004E2209"/>
    <w:rsid w:val="004E2337"/>
    <w:rsid w:val="004E245F"/>
    <w:rsid w:val="004E2603"/>
    <w:rsid w:val="004E26DB"/>
    <w:rsid w:val="004E27FC"/>
    <w:rsid w:val="004E29A5"/>
    <w:rsid w:val="004E2BF2"/>
    <w:rsid w:val="004E2C4C"/>
    <w:rsid w:val="004E2ED7"/>
    <w:rsid w:val="004E3015"/>
    <w:rsid w:val="004E3255"/>
    <w:rsid w:val="004E33E0"/>
    <w:rsid w:val="004E34EA"/>
    <w:rsid w:val="004E367E"/>
    <w:rsid w:val="004E36C8"/>
    <w:rsid w:val="004E413A"/>
    <w:rsid w:val="004E4593"/>
    <w:rsid w:val="004E484A"/>
    <w:rsid w:val="004E4BB8"/>
    <w:rsid w:val="004E4FF5"/>
    <w:rsid w:val="004E500A"/>
    <w:rsid w:val="004E5067"/>
    <w:rsid w:val="004E580E"/>
    <w:rsid w:val="004E5911"/>
    <w:rsid w:val="004E59A2"/>
    <w:rsid w:val="004E59E3"/>
    <w:rsid w:val="004E5A1C"/>
    <w:rsid w:val="004E5B7F"/>
    <w:rsid w:val="004E5C4D"/>
    <w:rsid w:val="004E603E"/>
    <w:rsid w:val="004E65B1"/>
    <w:rsid w:val="004E6980"/>
    <w:rsid w:val="004E6DAA"/>
    <w:rsid w:val="004E6FAB"/>
    <w:rsid w:val="004E6FDD"/>
    <w:rsid w:val="004E70D2"/>
    <w:rsid w:val="004E72E2"/>
    <w:rsid w:val="004E7672"/>
    <w:rsid w:val="004E7718"/>
    <w:rsid w:val="004E778E"/>
    <w:rsid w:val="004E79F6"/>
    <w:rsid w:val="004E7ED8"/>
    <w:rsid w:val="004F0104"/>
    <w:rsid w:val="004F01F9"/>
    <w:rsid w:val="004F056A"/>
    <w:rsid w:val="004F0740"/>
    <w:rsid w:val="004F16D6"/>
    <w:rsid w:val="004F1847"/>
    <w:rsid w:val="004F1B0C"/>
    <w:rsid w:val="004F1E10"/>
    <w:rsid w:val="004F2265"/>
    <w:rsid w:val="004F23AE"/>
    <w:rsid w:val="004F2419"/>
    <w:rsid w:val="004F2899"/>
    <w:rsid w:val="004F2AFC"/>
    <w:rsid w:val="004F2B6E"/>
    <w:rsid w:val="004F2BF3"/>
    <w:rsid w:val="004F3607"/>
    <w:rsid w:val="004F367A"/>
    <w:rsid w:val="004F3922"/>
    <w:rsid w:val="004F3A0D"/>
    <w:rsid w:val="004F3F76"/>
    <w:rsid w:val="004F4520"/>
    <w:rsid w:val="004F4680"/>
    <w:rsid w:val="004F48C7"/>
    <w:rsid w:val="004F4C1E"/>
    <w:rsid w:val="004F4CF7"/>
    <w:rsid w:val="004F5309"/>
    <w:rsid w:val="004F5349"/>
    <w:rsid w:val="004F56D0"/>
    <w:rsid w:val="004F61B4"/>
    <w:rsid w:val="004F629B"/>
    <w:rsid w:val="004F6878"/>
    <w:rsid w:val="004F6894"/>
    <w:rsid w:val="004F6CCE"/>
    <w:rsid w:val="004F6F4B"/>
    <w:rsid w:val="004F7039"/>
    <w:rsid w:val="004F7286"/>
    <w:rsid w:val="004F738C"/>
    <w:rsid w:val="004F79F4"/>
    <w:rsid w:val="004F7BC3"/>
    <w:rsid w:val="004F7D40"/>
    <w:rsid w:val="005000C3"/>
    <w:rsid w:val="00500192"/>
    <w:rsid w:val="005006C6"/>
    <w:rsid w:val="00500938"/>
    <w:rsid w:val="00500A05"/>
    <w:rsid w:val="00500A8A"/>
    <w:rsid w:val="00500B33"/>
    <w:rsid w:val="00500B5E"/>
    <w:rsid w:val="00500C5E"/>
    <w:rsid w:val="00500D3B"/>
    <w:rsid w:val="00500D4A"/>
    <w:rsid w:val="00500F0F"/>
    <w:rsid w:val="00500F30"/>
    <w:rsid w:val="005010AA"/>
    <w:rsid w:val="00501234"/>
    <w:rsid w:val="0050144D"/>
    <w:rsid w:val="00501768"/>
    <w:rsid w:val="00501919"/>
    <w:rsid w:val="00501949"/>
    <w:rsid w:val="005020F0"/>
    <w:rsid w:val="00502607"/>
    <w:rsid w:val="0050279D"/>
    <w:rsid w:val="00502EBC"/>
    <w:rsid w:val="005032B4"/>
    <w:rsid w:val="00503E27"/>
    <w:rsid w:val="005050E8"/>
    <w:rsid w:val="005053CD"/>
    <w:rsid w:val="0050545C"/>
    <w:rsid w:val="00505574"/>
    <w:rsid w:val="00505596"/>
    <w:rsid w:val="00505603"/>
    <w:rsid w:val="00505664"/>
    <w:rsid w:val="0050567A"/>
    <w:rsid w:val="005058CA"/>
    <w:rsid w:val="0050590B"/>
    <w:rsid w:val="00505A0C"/>
    <w:rsid w:val="005060B5"/>
    <w:rsid w:val="005061E6"/>
    <w:rsid w:val="005062CF"/>
    <w:rsid w:val="005063A9"/>
    <w:rsid w:val="00506443"/>
    <w:rsid w:val="00506AC1"/>
    <w:rsid w:val="00506CD9"/>
    <w:rsid w:val="00507308"/>
    <w:rsid w:val="0050733B"/>
    <w:rsid w:val="005073CC"/>
    <w:rsid w:val="005078AC"/>
    <w:rsid w:val="00507AD6"/>
    <w:rsid w:val="00507B42"/>
    <w:rsid w:val="00507BD7"/>
    <w:rsid w:val="00510889"/>
    <w:rsid w:val="00510A0B"/>
    <w:rsid w:val="00510A8F"/>
    <w:rsid w:val="00510ABE"/>
    <w:rsid w:val="00510CFF"/>
    <w:rsid w:val="00510D06"/>
    <w:rsid w:val="00511A77"/>
    <w:rsid w:val="00511CF0"/>
    <w:rsid w:val="00511FA1"/>
    <w:rsid w:val="005120AA"/>
    <w:rsid w:val="0051233C"/>
    <w:rsid w:val="005124B8"/>
    <w:rsid w:val="005124FE"/>
    <w:rsid w:val="00512F02"/>
    <w:rsid w:val="00512FED"/>
    <w:rsid w:val="00513060"/>
    <w:rsid w:val="00513180"/>
    <w:rsid w:val="00513A43"/>
    <w:rsid w:val="00513CBB"/>
    <w:rsid w:val="00513DC0"/>
    <w:rsid w:val="00514243"/>
    <w:rsid w:val="005143BD"/>
    <w:rsid w:val="0051464A"/>
    <w:rsid w:val="00514BFF"/>
    <w:rsid w:val="00514E24"/>
    <w:rsid w:val="0051518F"/>
    <w:rsid w:val="005152CE"/>
    <w:rsid w:val="00515866"/>
    <w:rsid w:val="00515A6F"/>
    <w:rsid w:val="00515ED1"/>
    <w:rsid w:val="0051635B"/>
    <w:rsid w:val="0051676A"/>
    <w:rsid w:val="00516DA8"/>
    <w:rsid w:val="00516E2A"/>
    <w:rsid w:val="00516F83"/>
    <w:rsid w:val="00517083"/>
    <w:rsid w:val="0051734D"/>
    <w:rsid w:val="00517872"/>
    <w:rsid w:val="005179E2"/>
    <w:rsid w:val="00517D9C"/>
    <w:rsid w:val="00517DDF"/>
    <w:rsid w:val="00517E80"/>
    <w:rsid w:val="00520420"/>
    <w:rsid w:val="00520BEF"/>
    <w:rsid w:val="00520D11"/>
    <w:rsid w:val="00520DB2"/>
    <w:rsid w:val="00520EA6"/>
    <w:rsid w:val="0052158E"/>
    <w:rsid w:val="00521704"/>
    <w:rsid w:val="00521815"/>
    <w:rsid w:val="00521841"/>
    <w:rsid w:val="00521866"/>
    <w:rsid w:val="00521AEC"/>
    <w:rsid w:val="00521B5B"/>
    <w:rsid w:val="00521B86"/>
    <w:rsid w:val="00521C5A"/>
    <w:rsid w:val="00521CCE"/>
    <w:rsid w:val="00522017"/>
    <w:rsid w:val="00522290"/>
    <w:rsid w:val="00522302"/>
    <w:rsid w:val="005223C7"/>
    <w:rsid w:val="0052243E"/>
    <w:rsid w:val="005226FC"/>
    <w:rsid w:val="0052293A"/>
    <w:rsid w:val="00522B18"/>
    <w:rsid w:val="00522DDD"/>
    <w:rsid w:val="00522F88"/>
    <w:rsid w:val="00523263"/>
    <w:rsid w:val="00523775"/>
    <w:rsid w:val="00523C5F"/>
    <w:rsid w:val="00523F48"/>
    <w:rsid w:val="0052419A"/>
    <w:rsid w:val="00524240"/>
    <w:rsid w:val="005244C5"/>
    <w:rsid w:val="00524A77"/>
    <w:rsid w:val="00524DAF"/>
    <w:rsid w:val="00525171"/>
    <w:rsid w:val="005252BC"/>
    <w:rsid w:val="0052549B"/>
    <w:rsid w:val="00525899"/>
    <w:rsid w:val="00525917"/>
    <w:rsid w:val="005259D5"/>
    <w:rsid w:val="00525A6C"/>
    <w:rsid w:val="00525D5C"/>
    <w:rsid w:val="00525D6C"/>
    <w:rsid w:val="00525F2D"/>
    <w:rsid w:val="00526745"/>
    <w:rsid w:val="00526769"/>
    <w:rsid w:val="005268A4"/>
    <w:rsid w:val="005269FC"/>
    <w:rsid w:val="00526A66"/>
    <w:rsid w:val="00526E82"/>
    <w:rsid w:val="00526F2F"/>
    <w:rsid w:val="00527142"/>
    <w:rsid w:val="005274C7"/>
    <w:rsid w:val="005274E4"/>
    <w:rsid w:val="00527747"/>
    <w:rsid w:val="005278EE"/>
    <w:rsid w:val="0052794D"/>
    <w:rsid w:val="00527AAC"/>
    <w:rsid w:val="00527C91"/>
    <w:rsid w:val="00527DD1"/>
    <w:rsid w:val="00530818"/>
    <w:rsid w:val="00530EBD"/>
    <w:rsid w:val="00530ECC"/>
    <w:rsid w:val="00530FBC"/>
    <w:rsid w:val="0053125D"/>
    <w:rsid w:val="00531786"/>
    <w:rsid w:val="00531C34"/>
    <w:rsid w:val="00531F93"/>
    <w:rsid w:val="00532580"/>
    <w:rsid w:val="0053269A"/>
    <w:rsid w:val="00532A59"/>
    <w:rsid w:val="00532B7B"/>
    <w:rsid w:val="00532DF9"/>
    <w:rsid w:val="00532EB2"/>
    <w:rsid w:val="0053394E"/>
    <w:rsid w:val="00533A59"/>
    <w:rsid w:val="00533B0C"/>
    <w:rsid w:val="00533C0B"/>
    <w:rsid w:val="00533DC2"/>
    <w:rsid w:val="00533DDF"/>
    <w:rsid w:val="005341C3"/>
    <w:rsid w:val="005342AB"/>
    <w:rsid w:val="00534A5F"/>
    <w:rsid w:val="00534B37"/>
    <w:rsid w:val="0053530F"/>
    <w:rsid w:val="005354F6"/>
    <w:rsid w:val="005356B1"/>
    <w:rsid w:val="00535E7A"/>
    <w:rsid w:val="00536127"/>
    <w:rsid w:val="0053625C"/>
    <w:rsid w:val="00536460"/>
    <w:rsid w:val="005364AF"/>
    <w:rsid w:val="00536614"/>
    <w:rsid w:val="005367F3"/>
    <w:rsid w:val="005368B9"/>
    <w:rsid w:val="00536B02"/>
    <w:rsid w:val="00536C23"/>
    <w:rsid w:val="005370A4"/>
    <w:rsid w:val="005370EE"/>
    <w:rsid w:val="0053725E"/>
    <w:rsid w:val="00537411"/>
    <w:rsid w:val="005374DB"/>
    <w:rsid w:val="00537961"/>
    <w:rsid w:val="00537BDC"/>
    <w:rsid w:val="00537C17"/>
    <w:rsid w:val="00537F09"/>
    <w:rsid w:val="005401AF"/>
    <w:rsid w:val="0054046F"/>
    <w:rsid w:val="0054088A"/>
    <w:rsid w:val="0054099C"/>
    <w:rsid w:val="00540C71"/>
    <w:rsid w:val="00540FCB"/>
    <w:rsid w:val="00541044"/>
    <w:rsid w:val="005412FB"/>
    <w:rsid w:val="005415A3"/>
    <w:rsid w:val="00541BC7"/>
    <w:rsid w:val="00542591"/>
    <w:rsid w:val="00542972"/>
    <w:rsid w:val="00542A0C"/>
    <w:rsid w:val="0054304B"/>
    <w:rsid w:val="0054356B"/>
    <w:rsid w:val="0054361E"/>
    <w:rsid w:val="00543640"/>
    <w:rsid w:val="00543820"/>
    <w:rsid w:val="00543986"/>
    <w:rsid w:val="00543DAB"/>
    <w:rsid w:val="00543EB8"/>
    <w:rsid w:val="0054425D"/>
    <w:rsid w:val="0054434F"/>
    <w:rsid w:val="00544A10"/>
    <w:rsid w:val="00544C9F"/>
    <w:rsid w:val="00545056"/>
    <w:rsid w:val="0054514A"/>
    <w:rsid w:val="005453CB"/>
    <w:rsid w:val="0054599B"/>
    <w:rsid w:val="005461A9"/>
    <w:rsid w:val="005461C3"/>
    <w:rsid w:val="00546790"/>
    <w:rsid w:val="005468F3"/>
    <w:rsid w:val="00546DD9"/>
    <w:rsid w:val="00547176"/>
    <w:rsid w:val="005472E1"/>
    <w:rsid w:val="005477C5"/>
    <w:rsid w:val="00547F1E"/>
    <w:rsid w:val="0055010D"/>
    <w:rsid w:val="005501A6"/>
    <w:rsid w:val="005505F8"/>
    <w:rsid w:val="0055066A"/>
    <w:rsid w:val="0055069E"/>
    <w:rsid w:val="005508CE"/>
    <w:rsid w:val="005509DD"/>
    <w:rsid w:val="00550DC4"/>
    <w:rsid w:val="00550E14"/>
    <w:rsid w:val="00550E8D"/>
    <w:rsid w:val="005514F7"/>
    <w:rsid w:val="00551501"/>
    <w:rsid w:val="0055151A"/>
    <w:rsid w:val="0055163C"/>
    <w:rsid w:val="00551A5E"/>
    <w:rsid w:val="00551BC0"/>
    <w:rsid w:val="00551F60"/>
    <w:rsid w:val="0055201D"/>
    <w:rsid w:val="005522F5"/>
    <w:rsid w:val="00552349"/>
    <w:rsid w:val="00552516"/>
    <w:rsid w:val="00552612"/>
    <w:rsid w:val="00552B08"/>
    <w:rsid w:val="00552CA2"/>
    <w:rsid w:val="00552D78"/>
    <w:rsid w:val="005530FC"/>
    <w:rsid w:val="00553196"/>
    <w:rsid w:val="005531E0"/>
    <w:rsid w:val="0055339E"/>
    <w:rsid w:val="005533A9"/>
    <w:rsid w:val="0055353B"/>
    <w:rsid w:val="00553654"/>
    <w:rsid w:val="00553967"/>
    <w:rsid w:val="00553B3E"/>
    <w:rsid w:val="00553C87"/>
    <w:rsid w:val="00553E9E"/>
    <w:rsid w:val="00554303"/>
    <w:rsid w:val="00554FF1"/>
    <w:rsid w:val="00555571"/>
    <w:rsid w:val="00555635"/>
    <w:rsid w:val="00555767"/>
    <w:rsid w:val="00555B35"/>
    <w:rsid w:val="00555B6C"/>
    <w:rsid w:val="00555E5F"/>
    <w:rsid w:val="005562A4"/>
    <w:rsid w:val="00556553"/>
    <w:rsid w:val="00556D51"/>
    <w:rsid w:val="00556F4C"/>
    <w:rsid w:val="005575E3"/>
    <w:rsid w:val="0055764C"/>
    <w:rsid w:val="00557658"/>
    <w:rsid w:val="00557998"/>
    <w:rsid w:val="00557AB0"/>
    <w:rsid w:val="00557D4D"/>
    <w:rsid w:val="00557DB6"/>
    <w:rsid w:val="00557F82"/>
    <w:rsid w:val="005604BD"/>
    <w:rsid w:val="00560667"/>
    <w:rsid w:val="005606B4"/>
    <w:rsid w:val="0056075B"/>
    <w:rsid w:val="00560A7B"/>
    <w:rsid w:val="00560E00"/>
    <w:rsid w:val="005610FE"/>
    <w:rsid w:val="005616DB"/>
    <w:rsid w:val="00562B99"/>
    <w:rsid w:val="00562E81"/>
    <w:rsid w:val="00562FFF"/>
    <w:rsid w:val="0056302B"/>
    <w:rsid w:val="00563303"/>
    <w:rsid w:val="00563579"/>
    <w:rsid w:val="0056383A"/>
    <w:rsid w:val="00563998"/>
    <w:rsid w:val="005639A9"/>
    <w:rsid w:val="00563ADC"/>
    <w:rsid w:val="00563AF5"/>
    <w:rsid w:val="00563D1B"/>
    <w:rsid w:val="00563D4E"/>
    <w:rsid w:val="00563ED2"/>
    <w:rsid w:val="00563F74"/>
    <w:rsid w:val="00564151"/>
    <w:rsid w:val="00564209"/>
    <w:rsid w:val="0056432B"/>
    <w:rsid w:val="005645A4"/>
    <w:rsid w:val="00564933"/>
    <w:rsid w:val="00564A30"/>
    <w:rsid w:val="00565344"/>
    <w:rsid w:val="00565543"/>
    <w:rsid w:val="005655F8"/>
    <w:rsid w:val="005656FA"/>
    <w:rsid w:val="0056593E"/>
    <w:rsid w:val="00565A01"/>
    <w:rsid w:val="00565A1E"/>
    <w:rsid w:val="00565AD4"/>
    <w:rsid w:val="00565F79"/>
    <w:rsid w:val="00566062"/>
    <w:rsid w:val="0056629D"/>
    <w:rsid w:val="00566420"/>
    <w:rsid w:val="00566643"/>
    <w:rsid w:val="00566832"/>
    <w:rsid w:val="0056686E"/>
    <w:rsid w:val="00566C3F"/>
    <w:rsid w:val="00566E86"/>
    <w:rsid w:val="00566EA6"/>
    <w:rsid w:val="00567035"/>
    <w:rsid w:val="005671DE"/>
    <w:rsid w:val="00567374"/>
    <w:rsid w:val="0057037A"/>
    <w:rsid w:val="0057039A"/>
    <w:rsid w:val="00570405"/>
    <w:rsid w:val="0057059E"/>
    <w:rsid w:val="0057084E"/>
    <w:rsid w:val="0057088D"/>
    <w:rsid w:val="00570D21"/>
    <w:rsid w:val="00570F27"/>
    <w:rsid w:val="00570F6B"/>
    <w:rsid w:val="00570FB1"/>
    <w:rsid w:val="00571772"/>
    <w:rsid w:val="005719E7"/>
    <w:rsid w:val="00571C63"/>
    <w:rsid w:val="00571CA4"/>
    <w:rsid w:val="005723BE"/>
    <w:rsid w:val="00572A4B"/>
    <w:rsid w:val="00572B2C"/>
    <w:rsid w:val="00572BB8"/>
    <w:rsid w:val="00572F04"/>
    <w:rsid w:val="00573092"/>
    <w:rsid w:val="005733E7"/>
    <w:rsid w:val="00573422"/>
    <w:rsid w:val="00573616"/>
    <w:rsid w:val="00573679"/>
    <w:rsid w:val="0057398B"/>
    <w:rsid w:val="00573BB4"/>
    <w:rsid w:val="00573D0E"/>
    <w:rsid w:val="00574418"/>
    <w:rsid w:val="00574698"/>
    <w:rsid w:val="005746AE"/>
    <w:rsid w:val="00574866"/>
    <w:rsid w:val="00574991"/>
    <w:rsid w:val="005749FF"/>
    <w:rsid w:val="00574BB4"/>
    <w:rsid w:val="00574C24"/>
    <w:rsid w:val="00575416"/>
    <w:rsid w:val="005755E0"/>
    <w:rsid w:val="005757D0"/>
    <w:rsid w:val="005757F8"/>
    <w:rsid w:val="005758E4"/>
    <w:rsid w:val="0057591F"/>
    <w:rsid w:val="00576037"/>
    <w:rsid w:val="00576141"/>
    <w:rsid w:val="005765EE"/>
    <w:rsid w:val="0057685C"/>
    <w:rsid w:val="005769A3"/>
    <w:rsid w:val="00576E10"/>
    <w:rsid w:val="00576FC7"/>
    <w:rsid w:val="005770B0"/>
    <w:rsid w:val="005770FD"/>
    <w:rsid w:val="005773C3"/>
    <w:rsid w:val="005776AF"/>
    <w:rsid w:val="00577975"/>
    <w:rsid w:val="00577A57"/>
    <w:rsid w:val="00577BB1"/>
    <w:rsid w:val="00577F29"/>
    <w:rsid w:val="00577FB4"/>
    <w:rsid w:val="005804E8"/>
    <w:rsid w:val="0058050A"/>
    <w:rsid w:val="005805EA"/>
    <w:rsid w:val="005806A9"/>
    <w:rsid w:val="00580883"/>
    <w:rsid w:val="00580999"/>
    <w:rsid w:val="00580E70"/>
    <w:rsid w:val="005810B2"/>
    <w:rsid w:val="00581288"/>
    <w:rsid w:val="00581409"/>
    <w:rsid w:val="005816C9"/>
    <w:rsid w:val="00581B70"/>
    <w:rsid w:val="00581CBF"/>
    <w:rsid w:val="00581DC3"/>
    <w:rsid w:val="00582032"/>
    <w:rsid w:val="00582157"/>
    <w:rsid w:val="00582194"/>
    <w:rsid w:val="00582325"/>
    <w:rsid w:val="005824FA"/>
    <w:rsid w:val="0058277B"/>
    <w:rsid w:val="00582C2D"/>
    <w:rsid w:val="00582CCD"/>
    <w:rsid w:val="00582DE6"/>
    <w:rsid w:val="00582E26"/>
    <w:rsid w:val="00583176"/>
    <w:rsid w:val="005837BC"/>
    <w:rsid w:val="00583CD1"/>
    <w:rsid w:val="005840C7"/>
    <w:rsid w:val="005841C4"/>
    <w:rsid w:val="0058427E"/>
    <w:rsid w:val="005842AE"/>
    <w:rsid w:val="005842CF"/>
    <w:rsid w:val="00584512"/>
    <w:rsid w:val="0058464B"/>
    <w:rsid w:val="00584827"/>
    <w:rsid w:val="005848A9"/>
    <w:rsid w:val="00584A7C"/>
    <w:rsid w:val="00584B57"/>
    <w:rsid w:val="00584DBB"/>
    <w:rsid w:val="00584ECB"/>
    <w:rsid w:val="00584F94"/>
    <w:rsid w:val="00585087"/>
    <w:rsid w:val="0058510F"/>
    <w:rsid w:val="00585299"/>
    <w:rsid w:val="0058530A"/>
    <w:rsid w:val="005855C8"/>
    <w:rsid w:val="005855D2"/>
    <w:rsid w:val="00585E29"/>
    <w:rsid w:val="00586219"/>
    <w:rsid w:val="00586386"/>
    <w:rsid w:val="005863FB"/>
    <w:rsid w:val="00586DF3"/>
    <w:rsid w:val="00586F4C"/>
    <w:rsid w:val="00587128"/>
    <w:rsid w:val="005874C6"/>
    <w:rsid w:val="00587613"/>
    <w:rsid w:val="00587867"/>
    <w:rsid w:val="0058794E"/>
    <w:rsid w:val="00587B8B"/>
    <w:rsid w:val="00587C17"/>
    <w:rsid w:val="00587C85"/>
    <w:rsid w:val="00587EBE"/>
    <w:rsid w:val="0059008B"/>
    <w:rsid w:val="00590149"/>
    <w:rsid w:val="005901E3"/>
    <w:rsid w:val="0059065F"/>
    <w:rsid w:val="00590A95"/>
    <w:rsid w:val="00590BDD"/>
    <w:rsid w:val="00590D80"/>
    <w:rsid w:val="0059148B"/>
    <w:rsid w:val="005915BE"/>
    <w:rsid w:val="00591677"/>
    <w:rsid w:val="00591733"/>
    <w:rsid w:val="0059189D"/>
    <w:rsid w:val="00591C2F"/>
    <w:rsid w:val="00591CB8"/>
    <w:rsid w:val="005922CF"/>
    <w:rsid w:val="005926FF"/>
    <w:rsid w:val="00592756"/>
    <w:rsid w:val="00592936"/>
    <w:rsid w:val="00592C2E"/>
    <w:rsid w:val="00592F10"/>
    <w:rsid w:val="00592F14"/>
    <w:rsid w:val="00592F8A"/>
    <w:rsid w:val="00592F93"/>
    <w:rsid w:val="00593008"/>
    <w:rsid w:val="0059341E"/>
    <w:rsid w:val="005934E3"/>
    <w:rsid w:val="00593707"/>
    <w:rsid w:val="0059378B"/>
    <w:rsid w:val="00593AD7"/>
    <w:rsid w:val="00593FAD"/>
    <w:rsid w:val="00594142"/>
    <w:rsid w:val="00594261"/>
    <w:rsid w:val="005944ED"/>
    <w:rsid w:val="00594791"/>
    <w:rsid w:val="005948EC"/>
    <w:rsid w:val="00594B06"/>
    <w:rsid w:val="00594BE1"/>
    <w:rsid w:val="00594DF6"/>
    <w:rsid w:val="00594DFB"/>
    <w:rsid w:val="0059502F"/>
    <w:rsid w:val="00595153"/>
    <w:rsid w:val="0059543B"/>
    <w:rsid w:val="00595694"/>
    <w:rsid w:val="005957B8"/>
    <w:rsid w:val="0059624F"/>
    <w:rsid w:val="00596840"/>
    <w:rsid w:val="00596DD0"/>
    <w:rsid w:val="0059719C"/>
    <w:rsid w:val="005971EF"/>
    <w:rsid w:val="005971F2"/>
    <w:rsid w:val="005972FF"/>
    <w:rsid w:val="005973A0"/>
    <w:rsid w:val="005978F2"/>
    <w:rsid w:val="00597BF9"/>
    <w:rsid w:val="00597DBF"/>
    <w:rsid w:val="005A00C6"/>
    <w:rsid w:val="005A0134"/>
    <w:rsid w:val="005A0D06"/>
    <w:rsid w:val="005A120F"/>
    <w:rsid w:val="005A12D4"/>
    <w:rsid w:val="005A172E"/>
    <w:rsid w:val="005A18DC"/>
    <w:rsid w:val="005A1A23"/>
    <w:rsid w:val="005A1D70"/>
    <w:rsid w:val="005A1DDF"/>
    <w:rsid w:val="005A2352"/>
    <w:rsid w:val="005A2916"/>
    <w:rsid w:val="005A2BB0"/>
    <w:rsid w:val="005A2DA8"/>
    <w:rsid w:val="005A2E5D"/>
    <w:rsid w:val="005A2FFB"/>
    <w:rsid w:val="005A3350"/>
    <w:rsid w:val="005A3411"/>
    <w:rsid w:val="005A346E"/>
    <w:rsid w:val="005A3719"/>
    <w:rsid w:val="005A3A30"/>
    <w:rsid w:val="005A3FD6"/>
    <w:rsid w:val="005A42CA"/>
    <w:rsid w:val="005A4711"/>
    <w:rsid w:val="005A4B5F"/>
    <w:rsid w:val="005A4C37"/>
    <w:rsid w:val="005A4CCA"/>
    <w:rsid w:val="005A4D5A"/>
    <w:rsid w:val="005A4EC7"/>
    <w:rsid w:val="005A5022"/>
    <w:rsid w:val="005A5051"/>
    <w:rsid w:val="005A532F"/>
    <w:rsid w:val="005A6080"/>
    <w:rsid w:val="005A6169"/>
    <w:rsid w:val="005A6185"/>
    <w:rsid w:val="005A683F"/>
    <w:rsid w:val="005A68CF"/>
    <w:rsid w:val="005A6915"/>
    <w:rsid w:val="005A6B05"/>
    <w:rsid w:val="005A6D07"/>
    <w:rsid w:val="005A6D54"/>
    <w:rsid w:val="005A70E7"/>
    <w:rsid w:val="005A74EF"/>
    <w:rsid w:val="005A7BF1"/>
    <w:rsid w:val="005A7BF9"/>
    <w:rsid w:val="005A7E1B"/>
    <w:rsid w:val="005B0240"/>
    <w:rsid w:val="005B02FE"/>
    <w:rsid w:val="005B03B8"/>
    <w:rsid w:val="005B0442"/>
    <w:rsid w:val="005B0B7E"/>
    <w:rsid w:val="005B105D"/>
    <w:rsid w:val="005B1098"/>
    <w:rsid w:val="005B1337"/>
    <w:rsid w:val="005B13EB"/>
    <w:rsid w:val="005B1CF5"/>
    <w:rsid w:val="005B2481"/>
    <w:rsid w:val="005B2695"/>
    <w:rsid w:val="005B29C2"/>
    <w:rsid w:val="005B2C29"/>
    <w:rsid w:val="005B2F23"/>
    <w:rsid w:val="005B33C8"/>
    <w:rsid w:val="005B3609"/>
    <w:rsid w:val="005B381B"/>
    <w:rsid w:val="005B3883"/>
    <w:rsid w:val="005B3ACE"/>
    <w:rsid w:val="005B3B21"/>
    <w:rsid w:val="005B3BAB"/>
    <w:rsid w:val="005B3C9A"/>
    <w:rsid w:val="005B3F8E"/>
    <w:rsid w:val="005B3FDC"/>
    <w:rsid w:val="005B4B10"/>
    <w:rsid w:val="005B4E35"/>
    <w:rsid w:val="005B51E1"/>
    <w:rsid w:val="005B537E"/>
    <w:rsid w:val="005B53FC"/>
    <w:rsid w:val="005B5415"/>
    <w:rsid w:val="005B5B37"/>
    <w:rsid w:val="005B5D6A"/>
    <w:rsid w:val="005B5E22"/>
    <w:rsid w:val="005B5E77"/>
    <w:rsid w:val="005B5FF0"/>
    <w:rsid w:val="005B60EA"/>
    <w:rsid w:val="005B65BB"/>
    <w:rsid w:val="005B6B77"/>
    <w:rsid w:val="005B6C34"/>
    <w:rsid w:val="005B7130"/>
    <w:rsid w:val="005B7144"/>
    <w:rsid w:val="005B71DE"/>
    <w:rsid w:val="005B784A"/>
    <w:rsid w:val="005B7B53"/>
    <w:rsid w:val="005B7D56"/>
    <w:rsid w:val="005B7E0E"/>
    <w:rsid w:val="005B7E97"/>
    <w:rsid w:val="005C014F"/>
    <w:rsid w:val="005C0586"/>
    <w:rsid w:val="005C0C11"/>
    <w:rsid w:val="005C0C63"/>
    <w:rsid w:val="005C12CF"/>
    <w:rsid w:val="005C1490"/>
    <w:rsid w:val="005C14FF"/>
    <w:rsid w:val="005C1591"/>
    <w:rsid w:val="005C171A"/>
    <w:rsid w:val="005C189F"/>
    <w:rsid w:val="005C199C"/>
    <w:rsid w:val="005C1C47"/>
    <w:rsid w:val="005C2459"/>
    <w:rsid w:val="005C24E3"/>
    <w:rsid w:val="005C26D0"/>
    <w:rsid w:val="005C2BAA"/>
    <w:rsid w:val="005C2D2E"/>
    <w:rsid w:val="005C3142"/>
    <w:rsid w:val="005C390C"/>
    <w:rsid w:val="005C39F2"/>
    <w:rsid w:val="005C3EEB"/>
    <w:rsid w:val="005C3F2B"/>
    <w:rsid w:val="005C3FA5"/>
    <w:rsid w:val="005C4002"/>
    <w:rsid w:val="005C409F"/>
    <w:rsid w:val="005C4311"/>
    <w:rsid w:val="005C459E"/>
    <w:rsid w:val="005C46B3"/>
    <w:rsid w:val="005C471A"/>
    <w:rsid w:val="005C4727"/>
    <w:rsid w:val="005C48C3"/>
    <w:rsid w:val="005C4DB0"/>
    <w:rsid w:val="005C4F7C"/>
    <w:rsid w:val="005C5040"/>
    <w:rsid w:val="005C50D0"/>
    <w:rsid w:val="005C5153"/>
    <w:rsid w:val="005C57D9"/>
    <w:rsid w:val="005C5843"/>
    <w:rsid w:val="005C5AD6"/>
    <w:rsid w:val="005C5B59"/>
    <w:rsid w:val="005C5BCE"/>
    <w:rsid w:val="005C6264"/>
    <w:rsid w:val="005C6311"/>
    <w:rsid w:val="005C634A"/>
    <w:rsid w:val="005C6473"/>
    <w:rsid w:val="005C64A4"/>
    <w:rsid w:val="005C64E6"/>
    <w:rsid w:val="005C66C4"/>
    <w:rsid w:val="005C684B"/>
    <w:rsid w:val="005C7038"/>
    <w:rsid w:val="005C70A8"/>
    <w:rsid w:val="005C733C"/>
    <w:rsid w:val="005C74CF"/>
    <w:rsid w:val="005C756A"/>
    <w:rsid w:val="005C76D2"/>
    <w:rsid w:val="005D0036"/>
    <w:rsid w:val="005D0166"/>
    <w:rsid w:val="005D01DD"/>
    <w:rsid w:val="005D033D"/>
    <w:rsid w:val="005D0A67"/>
    <w:rsid w:val="005D0C12"/>
    <w:rsid w:val="005D0F88"/>
    <w:rsid w:val="005D155F"/>
    <w:rsid w:val="005D176A"/>
    <w:rsid w:val="005D188B"/>
    <w:rsid w:val="005D1BC9"/>
    <w:rsid w:val="005D1BF8"/>
    <w:rsid w:val="005D1E08"/>
    <w:rsid w:val="005D223E"/>
    <w:rsid w:val="005D23ED"/>
    <w:rsid w:val="005D248E"/>
    <w:rsid w:val="005D25CC"/>
    <w:rsid w:val="005D2771"/>
    <w:rsid w:val="005D2942"/>
    <w:rsid w:val="005D2961"/>
    <w:rsid w:val="005D2D58"/>
    <w:rsid w:val="005D2D9A"/>
    <w:rsid w:val="005D3475"/>
    <w:rsid w:val="005D39C5"/>
    <w:rsid w:val="005D3BC8"/>
    <w:rsid w:val="005D3C7B"/>
    <w:rsid w:val="005D3E1F"/>
    <w:rsid w:val="005D4206"/>
    <w:rsid w:val="005D447B"/>
    <w:rsid w:val="005D45C8"/>
    <w:rsid w:val="005D479A"/>
    <w:rsid w:val="005D4951"/>
    <w:rsid w:val="005D4D97"/>
    <w:rsid w:val="005D4EDD"/>
    <w:rsid w:val="005D4FD9"/>
    <w:rsid w:val="005D5296"/>
    <w:rsid w:val="005D53E3"/>
    <w:rsid w:val="005D567A"/>
    <w:rsid w:val="005D5B74"/>
    <w:rsid w:val="005D5C14"/>
    <w:rsid w:val="005D5D53"/>
    <w:rsid w:val="005D5E1D"/>
    <w:rsid w:val="005D5ED8"/>
    <w:rsid w:val="005D6355"/>
    <w:rsid w:val="005D692A"/>
    <w:rsid w:val="005D69D8"/>
    <w:rsid w:val="005D6EC8"/>
    <w:rsid w:val="005D6F54"/>
    <w:rsid w:val="005D73B4"/>
    <w:rsid w:val="005D73C8"/>
    <w:rsid w:val="005D7477"/>
    <w:rsid w:val="005D753B"/>
    <w:rsid w:val="005D7608"/>
    <w:rsid w:val="005D79BE"/>
    <w:rsid w:val="005D7D3C"/>
    <w:rsid w:val="005D7DB5"/>
    <w:rsid w:val="005E02C1"/>
    <w:rsid w:val="005E0578"/>
    <w:rsid w:val="005E05D5"/>
    <w:rsid w:val="005E0602"/>
    <w:rsid w:val="005E083B"/>
    <w:rsid w:val="005E0934"/>
    <w:rsid w:val="005E0B78"/>
    <w:rsid w:val="005E0FC4"/>
    <w:rsid w:val="005E1833"/>
    <w:rsid w:val="005E1AAC"/>
    <w:rsid w:val="005E1B29"/>
    <w:rsid w:val="005E1BF6"/>
    <w:rsid w:val="005E1D22"/>
    <w:rsid w:val="005E1DC8"/>
    <w:rsid w:val="005E226D"/>
    <w:rsid w:val="005E23ED"/>
    <w:rsid w:val="005E25A4"/>
    <w:rsid w:val="005E2753"/>
    <w:rsid w:val="005E2CC4"/>
    <w:rsid w:val="005E2D16"/>
    <w:rsid w:val="005E2D36"/>
    <w:rsid w:val="005E2EF1"/>
    <w:rsid w:val="005E2FB1"/>
    <w:rsid w:val="005E30BE"/>
    <w:rsid w:val="005E3286"/>
    <w:rsid w:val="005E3462"/>
    <w:rsid w:val="005E3B00"/>
    <w:rsid w:val="005E3CD6"/>
    <w:rsid w:val="005E3E58"/>
    <w:rsid w:val="005E3E71"/>
    <w:rsid w:val="005E3FAC"/>
    <w:rsid w:val="005E47DA"/>
    <w:rsid w:val="005E4931"/>
    <w:rsid w:val="005E4956"/>
    <w:rsid w:val="005E4E54"/>
    <w:rsid w:val="005E4F0E"/>
    <w:rsid w:val="005E502A"/>
    <w:rsid w:val="005E50AF"/>
    <w:rsid w:val="005E5281"/>
    <w:rsid w:val="005E54BF"/>
    <w:rsid w:val="005E561D"/>
    <w:rsid w:val="005E57AC"/>
    <w:rsid w:val="005E58DC"/>
    <w:rsid w:val="005E5917"/>
    <w:rsid w:val="005E5BEF"/>
    <w:rsid w:val="005E60DA"/>
    <w:rsid w:val="005E665F"/>
    <w:rsid w:val="005E666A"/>
    <w:rsid w:val="005E6857"/>
    <w:rsid w:val="005E6D0B"/>
    <w:rsid w:val="005E7490"/>
    <w:rsid w:val="005E78DF"/>
    <w:rsid w:val="005E7D11"/>
    <w:rsid w:val="005F044D"/>
    <w:rsid w:val="005F0503"/>
    <w:rsid w:val="005F087F"/>
    <w:rsid w:val="005F098F"/>
    <w:rsid w:val="005F09DC"/>
    <w:rsid w:val="005F0AFE"/>
    <w:rsid w:val="005F1055"/>
    <w:rsid w:val="005F115B"/>
    <w:rsid w:val="005F12F4"/>
    <w:rsid w:val="005F13C1"/>
    <w:rsid w:val="005F1575"/>
    <w:rsid w:val="005F1D5D"/>
    <w:rsid w:val="005F1FD0"/>
    <w:rsid w:val="005F217F"/>
    <w:rsid w:val="005F234E"/>
    <w:rsid w:val="005F2824"/>
    <w:rsid w:val="005F2860"/>
    <w:rsid w:val="005F2935"/>
    <w:rsid w:val="005F29D2"/>
    <w:rsid w:val="005F2E7A"/>
    <w:rsid w:val="005F3058"/>
    <w:rsid w:val="005F3366"/>
    <w:rsid w:val="005F376C"/>
    <w:rsid w:val="005F379A"/>
    <w:rsid w:val="005F3800"/>
    <w:rsid w:val="005F402D"/>
    <w:rsid w:val="005F4156"/>
    <w:rsid w:val="005F435C"/>
    <w:rsid w:val="005F462B"/>
    <w:rsid w:val="005F46CC"/>
    <w:rsid w:val="005F4990"/>
    <w:rsid w:val="005F4C40"/>
    <w:rsid w:val="005F4D9C"/>
    <w:rsid w:val="005F4E06"/>
    <w:rsid w:val="005F5362"/>
    <w:rsid w:val="005F53D4"/>
    <w:rsid w:val="005F562B"/>
    <w:rsid w:val="005F5744"/>
    <w:rsid w:val="005F57C9"/>
    <w:rsid w:val="005F589D"/>
    <w:rsid w:val="005F5C7C"/>
    <w:rsid w:val="005F5CAB"/>
    <w:rsid w:val="005F5F88"/>
    <w:rsid w:val="005F60AB"/>
    <w:rsid w:val="005F6238"/>
    <w:rsid w:val="005F6301"/>
    <w:rsid w:val="005F6773"/>
    <w:rsid w:val="005F6CEB"/>
    <w:rsid w:val="005F6FE6"/>
    <w:rsid w:val="005F719B"/>
    <w:rsid w:val="005F72BD"/>
    <w:rsid w:val="005F737D"/>
    <w:rsid w:val="005F7822"/>
    <w:rsid w:val="005F7AE3"/>
    <w:rsid w:val="005F7D56"/>
    <w:rsid w:val="0060001F"/>
    <w:rsid w:val="0060002C"/>
    <w:rsid w:val="006000ED"/>
    <w:rsid w:val="006006B4"/>
    <w:rsid w:val="006006D9"/>
    <w:rsid w:val="00600747"/>
    <w:rsid w:val="00600942"/>
    <w:rsid w:val="00600A63"/>
    <w:rsid w:val="00600B26"/>
    <w:rsid w:val="00600CCE"/>
    <w:rsid w:val="0060103A"/>
    <w:rsid w:val="00601423"/>
    <w:rsid w:val="00601657"/>
    <w:rsid w:val="006016A0"/>
    <w:rsid w:val="0060174B"/>
    <w:rsid w:val="006019AE"/>
    <w:rsid w:val="00601D23"/>
    <w:rsid w:val="00601D4E"/>
    <w:rsid w:val="00601E3C"/>
    <w:rsid w:val="006022D4"/>
    <w:rsid w:val="00602336"/>
    <w:rsid w:val="00602373"/>
    <w:rsid w:val="00602BCD"/>
    <w:rsid w:val="0060328D"/>
    <w:rsid w:val="00603317"/>
    <w:rsid w:val="0060354B"/>
    <w:rsid w:val="006035FB"/>
    <w:rsid w:val="00603617"/>
    <w:rsid w:val="00603942"/>
    <w:rsid w:val="00603AA8"/>
    <w:rsid w:val="00603D9C"/>
    <w:rsid w:val="00603FC9"/>
    <w:rsid w:val="0060472D"/>
    <w:rsid w:val="0060482D"/>
    <w:rsid w:val="00604ABF"/>
    <w:rsid w:val="00604B4E"/>
    <w:rsid w:val="00605088"/>
    <w:rsid w:val="0060527E"/>
    <w:rsid w:val="006052CA"/>
    <w:rsid w:val="006054FD"/>
    <w:rsid w:val="0060579C"/>
    <w:rsid w:val="00605B27"/>
    <w:rsid w:val="00605C6E"/>
    <w:rsid w:val="00605C76"/>
    <w:rsid w:val="00605CAF"/>
    <w:rsid w:val="00605D3D"/>
    <w:rsid w:val="00605EF8"/>
    <w:rsid w:val="006060AC"/>
    <w:rsid w:val="0060626D"/>
    <w:rsid w:val="00606441"/>
    <w:rsid w:val="00607062"/>
    <w:rsid w:val="006073D5"/>
    <w:rsid w:val="006074B3"/>
    <w:rsid w:val="00610140"/>
    <w:rsid w:val="0061016B"/>
    <w:rsid w:val="00610862"/>
    <w:rsid w:val="006108F4"/>
    <w:rsid w:val="00610939"/>
    <w:rsid w:val="00610B15"/>
    <w:rsid w:val="0061126D"/>
    <w:rsid w:val="00611471"/>
    <w:rsid w:val="006115C7"/>
    <w:rsid w:val="00611990"/>
    <w:rsid w:val="00611C1F"/>
    <w:rsid w:val="00611D65"/>
    <w:rsid w:val="00611EE7"/>
    <w:rsid w:val="0061233B"/>
    <w:rsid w:val="00612422"/>
    <w:rsid w:val="0061277F"/>
    <w:rsid w:val="00612CAE"/>
    <w:rsid w:val="00612CDF"/>
    <w:rsid w:val="00612CEE"/>
    <w:rsid w:val="00613465"/>
    <w:rsid w:val="0061356B"/>
    <w:rsid w:val="006138A3"/>
    <w:rsid w:val="006140BD"/>
    <w:rsid w:val="006142A3"/>
    <w:rsid w:val="006142DF"/>
    <w:rsid w:val="0061458D"/>
    <w:rsid w:val="0061471E"/>
    <w:rsid w:val="00614727"/>
    <w:rsid w:val="00614916"/>
    <w:rsid w:val="00614F88"/>
    <w:rsid w:val="00615739"/>
    <w:rsid w:val="0061580A"/>
    <w:rsid w:val="00615834"/>
    <w:rsid w:val="00615931"/>
    <w:rsid w:val="006159B4"/>
    <w:rsid w:val="00615F9B"/>
    <w:rsid w:val="006161B3"/>
    <w:rsid w:val="006161FE"/>
    <w:rsid w:val="0061628C"/>
    <w:rsid w:val="00616485"/>
    <w:rsid w:val="006165A4"/>
    <w:rsid w:val="006169F7"/>
    <w:rsid w:val="00616A79"/>
    <w:rsid w:val="00616A9F"/>
    <w:rsid w:val="006176BC"/>
    <w:rsid w:val="00617B7C"/>
    <w:rsid w:val="00617BD8"/>
    <w:rsid w:val="00620076"/>
    <w:rsid w:val="00620402"/>
    <w:rsid w:val="006205E8"/>
    <w:rsid w:val="00620E01"/>
    <w:rsid w:val="00621107"/>
    <w:rsid w:val="00621357"/>
    <w:rsid w:val="00621549"/>
    <w:rsid w:val="006216D4"/>
    <w:rsid w:val="006218E8"/>
    <w:rsid w:val="00621904"/>
    <w:rsid w:val="00621BAE"/>
    <w:rsid w:val="006220F6"/>
    <w:rsid w:val="00622128"/>
    <w:rsid w:val="00622427"/>
    <w:rsid w:val="0062252C"/>
    <w:rsid w:val="006228BF"/>
    <w:rsid w:val="006228D1"/>
    <w:rsid w:val="00622A95"/>
    <w:rsid w:val="00622AF3"/>
    <w:rsid w:val="00622D11"/>
    <w:rsid w:val="00622FDD"/>
    <w:rsid w:val="00622FFA"/>
    <w:rsid w:val="006230F7"/>
    <w:rsid w:val="00623312"/>
    <w:rsid w:val="00623515"/>
    <w:rsid w:val="0062387F"/>
    <w:rsid w:val="00623C12"/>
    <w:rsid w:val="00623CE4"/>
    <w:rsid w:val="00623D6E"/>
    <w:rsid w:val="00623DAE"/>
    <w:rsid w:val="00623E12"/>
    <w:rsid w:val="00623FEC"/>
    <w:rsid w:val="006242E7"/>
    <w:rsid w:val="0062430F"/>
    <w:rsid w:val="00624405"/>
    <w:rsid w:val="006246FA"/>
    <w:rsid w:val="0062474F"/>
    <w:rsid w:val="006248AD"/>
    <w:rsid w:val="00624AC8"/>
    <w:rsid w:val="00624F1E"/>
    <w:rsid w:val="00625002"/>
    <w:rsid w:val="00625138"/>
    <w:rsid w:val="006251A5"/>
    <w:rsid w:val="00625273"/>
    <w:rsid w:val="00625955"/>
    <w:rsid w:val="00625F8A"/>
    <w:rsid w:val="00625F98"/>
    <w:rsid w:val="00627AE0"/>
    <w:rsid w:val="006300B6"/>
    <w:rsid w:val="0063016F"/>
    <w:rsid w:val="0063048D"/>
    <w:rsid w:val="0063052F"/>
    <w:rsid w:val="00630595"/>
    <w:rsid w:val="00630B06"/>
    <w:rsid w:val="00630DDE"/>
    <w:rsid w:val="00630FF4"/>
    <w:rsid w:val="006313F5"/>
    <w:rsid w:val="006319F9"/>
    <w:rsid w:val="00631B2A"/>
    <w:rsid w:val="00631BE6"/>
    <w:rsid w:val="00631C19"/>
    <w:rsid w:val="00631E45"/>
    <w:rsid w:val="00631FD9"/>
    <w:rsid w:val="006320BB"/>
    <w:rsid w:val="006327B0"/>
    <w:rsid w:val="00632885"/>
    <w:rsid w:val="006328B2"/>
    <w:rsid w:val="0063298C"/>
    <w:rsid w:val="00632A87"/>
    <w:rsid w:val="00632BBC"/>
    <w:rsid w:val="00632DFF"/>
    <w:rsid w:val="00632EA2"/>
    <w:rsid w:val="00633161"/>
    <w:rsid w:val="0063374A"/>
    <w:rsid w:val="00633856"/>
    <w:rsid w:val="00633A10"/>
    <w:rsid w:val="00633B31"/>
    <w:rsid w:val="00633B7B"/>
    <w:rsid w:val="0063483C"/>
    <w:rsid w:val="006349E7"/>
    <w:rsid w:val="00634BE2"/>
    <w:rsid w:val="00634F12"/>
    <w:rsid w:val="00634F1A"/>
    <w:rsid w:val="0063506B"/>
    <w:rsid w:val="00635349"/>
    <w:rsid w:val="00635675"/>
    <w:rsid w:val="006356F1"/>
    <w:rsid w:val="00635772"/>
    <w:rsid w:val="00635B05"/>
    <w:rsid w:val="00635F78"/>
    <w:rsid w:val="00635FDB"/>
    <w:rsid w:val="00636347"/>
    <w:rsid w:val="0063634D"/>
    <w:rsid w:val="0063644A"/>
    <w:rsid w:val="00636BC8"/>
    <w:rsid w:val="00636CB6"/>
    <w:rsid w:val="00637056"/>
    <w:rsid w:val="006374BF"/>
    <w:rsid w:val="00637A96"/>
    <w:rsid w:val="00637B3F"/>
    <w:rsid w:val="00637E58"/>
    <w:rsid w:val="006403C1"/>
    <w:rsid w:val="006407BC"/>
    <w:rsid w:val="00640A26"/>
    <w:rsid w:val="0064118B"/>
    <w:rsid w:val="0064147C"/>
    <w:rsid w:val="00641D0F"/>
    <w:rsid w:val="00641DB1"/>
    <w:rsid w:val="006424B3"/>
    <w:rsid w:val="006427CD"/>
    <w:rsid w:val="006427D3"/>
    <w:rsid w:val="006428B8"/>
    <w:rsid w:val="00642DA2"/>
    <w:rsid w:val="00642F8F"/>
    <w:rsid w:val="00642FCC"/>
    <w:rsid w:val="00643219"/>
    <w:rsid w:val="00643365"/>
    <w:rsid w:val="00643518"/>
    <w:rsid w:val="00643657"/>
    <w:rsid w:val="00643AB7"/>
    <w:rsid w:val="00643DC8"/>
    <w:rsid w:val="0064408E"/>
    <w:rsid w:val="006441C0"/>
    <w:rsid w:val="00644268"/>
    <w:rsid w:val="006442A6"/>
    <w:rsid w:val="006442F6"/>
    <w:rsid w:val="006444C9"/>
    <w:rsid w:val="006445B9"/>
    <w:rsid w:val="006445F3"/>
    <w:rsid w:val="0064482B"/>
    <w:rsid w:val="0064497D"/>
    <w:rsid w:val="00644FA1"/>
    <w:rsid w:val="00645099"/>
    <w:rsid w:val="006453F1"/>
    <w:rsid w:val="006455FE"/>
    <w:rsid w:val="00645693"/>
    <w:rsid w:val="0064569C"/>
    <w:rsid w:val="006457A4"/>
    <w:rsid w:val="00645826"/>
    <w:rsid w:val="00645CFC"/>
    <w:rsid w:val="00645E12"/>
    <w:rsid w:val="006461B3"/>
    <w:rsid w:val="00646543"/>
    <w:rsid w:val="006465CF"/>
    <w:rsid w:val="0064668C"/>
    <w:rsid w:val="006466E7"/>
    <w:rsid w:val="00646835"/>
    <w:rsid w:val="00647477"/>
    <w:rsid w:val="00647543"/>
    <w:rsid w:val="006475DA"/>
    <w:rsid w:val="00647678"/>
    <w:rsid w:val="0064778E"/>
    <w:rsid w:val="00647B0B"/>
    <w:rsid w:val="00647F69"/>
    <w:rsid w:val="00650217"/>
    <w:rsid w:val="006505E6"/>
    <w:rsid w:val="006506C1"/>
    <w:rsid w:val="006507AB"/>
    <w:rsid w:val="006507D2"/>
    <w:rsid w:val="00650888"/>
    <w:rsid w:val="00650896"/>
    <w:rsid w:val="00650934"/>
    <w:rsid w:val="0065093A"/>
    <w:rsid w:val="00650BA3"/>
    <w:rsid w:val="00650BEF"/>
    <w:rsid w:val="00650C7D"/>
    <w:rsid w:val="00650EEF"/>
    <w:rsid w:val="0065101F"/>
    <w:rsid w:val="0065116C"/>
    <w:rsid w:val="00651354"/>
    <w:rsid w:val="006514A7"/>
    <w:rsid w:val="0065157F"/>
    <w:rsid w:val="00651699"/>
    <w:rsid w:val="00651753"/>
    <w:rsid w:val="00651802"/>
    <w:rsid w:val="00651B84"/>
    <w:rsid w:val="00651E93"/>
    <w:rsid w:val="00651F36"/>
    <w:rsid w:val="00651F91"/>
    <w:rsid w:val="00652332"/>
    <w:rsid w:val="00652430"/>
    <w:rsid w:val="00652477"/>
    <w:rsid w:val="006525D6"/>
    <w:rsid w:val="006525EF"/>
    <w:rsid w:val="006527C1"/>
    <w:rsid w:val="00652981"/>
    <w:rsid w:val="00652D8B"/>
    <w:rsid w:val="00652E39"/>
    <w:rsid w:val="006535D3"/>
    <w:rsid w:val="00653608"/>
    <w:rsid w:val="006536F9"/>
    <w:rsid w:val="00653A6D"/>
    <w:rsid w:val="00653ABD"/>
    <w:rsid w:val="00653BB7"/>
    <w:rsid w:val="00653EA0"/>
    <w:rsid w:val="00653EB7"/>
    <w:rsid w:val="00653FAE"/>
    <w:rsid w:val="00654415"/>
    <w:rsid w:val="006544A8"/>
    <w:rsid w:val="006544AC"/>
    <w:rsid w:val="00654540"/>
    <w:rsid w:val="006546A5"/>
    <w:rsid w:val="00654761"/>
    <w:rsid w:val="006549AB"/>
    <w:rsid w:val="0065518F"/>
    <w:rsid w:val="00655692"/>
    <w:rsid w:val="00655742"/>
    <w:rsid w:val="006559CA"/>
    <w:rsid w:val="00655B19"/>
    <w:rsid w:val="00655DAA"/>
    <w:rsid w:val="00656240"/>
    <w:rsid w:val="00656BBD"/>
    <w:rsid w:val="00656C64"/>
    <w:rsid w:val="00656C6E"/>
    <w:rsid w:val="00656DC2"/>
    <w:rsid w:val="00656FA0"/>
    <w:rsid w:val="006572D7"/>
    <w:rsid w:val="00657770"/>
    <w:rsid w:val="00657AEB"/>
    <w:rsid w:val="00657B12"/>
    <w:rsid w:val="006602A2"/>
    <w:rsid w:val="006602F0"/>
    <w:rsid w:val="00660389"/>
    <w:rsid w:val="006603D5"/>
    <w:rsid w:val="00660AF6"/>
    <w:rsid w:val="00660CCC"/>
    <w:rsid w:val="00660E95"/>
    <w:rsid w:val="00660EDD"/>
    <w:rsid w:val="00661362"/>
    <w:rsid w:val="00661463"/>
    <w:rsid w:val="00661583"/>
    <w:rsid w:val="00661743"/>
    <w:rsid w:val="00661847"/>
    <w:rsid w:val="00661E72"/>
    <w:rsid w:val="00661F27"/>
    <w:rsid w:val="0066229A"/>
    <w:rsid w:val="00662650"/>
    <w:rsid w:val="00662682"/>
    <w:rsid w:val="00662950"/>
    <w:rsid w:val="00662C02"/>
    <w:rsid w:val="00662D2F"/>
    <w:rsid w:val="00663045"/>
    <w:rsid w:val="006631EF"/>
    <w:rsid w:val="006633AE"/>
    <w:rsid w:val="00663525"/>
    <w:rsid w:val="0066357D"/>
    <w:rsid w:val="00663634"/>
    <w:rsid w:val="00663A1A"/>
    <w:rsid w:val="00663C7F"/>
    <w:rsid w:val="00664482"/>
    <w:rsid w:val="006649D8"/>
    <w:rsid w:val="00664EED"/>
    <w:rsid w:val="006650CA"/>
    <w:rsid w:val="0066510C"/>
    <w:rsid w:val="006653DA"/>
    <w:rsid w:val="00665D08"/>
    <w:rsid w:val="00665E7A"/>
    <w:rsid w:val="006661F1"/>
    <w:rsid w:val="00666724"/>
    <w:rsid w:val="00667080"/>
    <w:rsid w:val="00667286"/>
    <w:rsid w:val="006672AA"/>
    <w:rsid w:val="00667311"/>
    <w:rsid w:val="006673A1"/>
    <w:rsid w:val="00667992"/>
    <w:rsid w:val="00667A80"/>
    <w:rsid w:val="00667C16"/>
    <w:rsid w:val="00667CCD"/>
    <w:rsid w:val="006702F8"/>
    <w:rsid w:val="00670475"/>
    <w:rsid w:val="006704CF"/>
    <w:rsid w:val="0067072C"/>
    <w:rsid w:val="006708B2"/>
    <w:rsid w:val="00670A05"/>
    <w:rsid w:val="00670B5D"/>
    <w:rsid w:val="0067117E"/>
    <w:rsid w:val="00671D7E"/>
    <w:rsid w:val="00671EF7"/>
    <w:rsid w:val="00671FA5"/>
    <w:rsid w:val="0067241C"/>
    <w:rsid w:val="0067287D"/>
    <w:rsid w:val="00673240"/>
    <w:rsid w:val="0067359C"/>
    <w:rsid w:val="00673683"/>
    <w:rsid w:val="006737EC"/>
    <w:rsid w:val="00673ABC"/>
    <w:rsid w:val="00673CE8"/>
    <w:rsid w:val="0067443E"/>
    <w:rsid w:val="00674A84"/>
    <w:rsid w:val="00674CB4"/>
    <w:rsid w:val="00674EF6"/>
    <w:rsid w:val="006752BC"/>
    <w:rsid w:val="0067554F"/>
    <w:rsid w:val="00675896"/>
    <w:rsid w:val="006758B8"/>
    <w:rsid w:val="006759CA"/>
    <w:rsid w:val="00675DAC"/>
    <w:rsid w:val="006762B8"/>
    <w:rsid w:val="00676CC0"/>
    <w:rsid w:val="006776B7"/>
    <w:rsid w:val="006777F2"/>
    <w:rsid w:val="00677AE2"/>
    <w:rsid w:val="00677C10"/>
    <w:rsid w:val="00677DD1"/>
    <w:rsid w:val="00677EF8"/>
    <w:rsid w:val="00677F24"/>
    <w:rsid w:val="00677F41"/>
    <w:rsid w:val="006809D7"/>
    <w:rsid w:val="00680A25"/>
    <w:rsid w:val="00680A7C"/>
    <w:rsid w:val="0068106A"/>
    <w:rsid w:val="00681253"/>
    <w:rsid w:val="00681546"/>
    <w:rsid w:val="00681634"/>
    <w:rsid w:val="006818CF"/>
    <w:rsid w:val="006819C6"/>
    <w:rsid w:val="006819F7"/>
    <w:rsid w:val="00681A3E"/>
    <w:rsid w:val="00681CAB"/>
    <w:rsid w:val="0068201E"/>
    <w:rsid w:val="00682701"/>
    <w:rsid w:val="00682814"/>
    <w:rsid w:val="00682A6C"/>
    <w:rsid w:val="00682F51"/>
    <w:rsid w:val="00682FED"/>
    <w:rsid w:val="00683434"/>
    <w:rsid w:val="006834E2"/>
    <w:rsid w:val="00683926"/>
    <w:rsid w:val="00683AE2"/>
    <w:rsid w:val="00683B88"/>
    <w:rsid w:val="00683BA6"/>
    <w:rsid w:val="00683CD5"/>
    <w:rsid w:val="00684129"/>
    <w:rsid w:val="006845CC"/>
    <w:rsid w:val="00684607"/>
    <w:rsid w:val="00684649"/>
    <w:rsid w:val="006846E2"/>
    <w:rsid w:val="0068485E"/>
    <w:rsid w:val="00684AA2"/>
    <w:rsid w:val="00684C4A"/>
    <w:rsid w:val="00684F6E"/>
    <w:rsid w:val="00685030"/>
    <w:rsid w:val="00685174"/>
    <w:rsid w:val="00685179"/>
    <w:rsid w:val="006851D8"/>
    <w:rsid w:val="006851F9"/>
    <w:rsid w:val="00685484"/>
    <w:rsid w:val="00685519"/>
    <w:rsid w:val="0068556A"/>
    <w:rsid w:val="006855CD"/>
    <w:rsid w:val="0068592B"/>
    <w:rsid w:val="00685C3F"/>
    <w:rsid w:val="00686077"/>
    <w:rsid w:val="006860FA"/>
    <w:rsid w:val="0068673C"/>
    <w:rsid w:val="00686B48"/>
    <w:rsid w:val="00686F05"/>
    <w:rsid w:val="00687230"/>
    <w:rsid w:val="0068734A"/>
    <w:rsid w:val="006873E6"/>
    <w:rsid w:val="006873F8"/>
    <w:rsid w:val="0068760C"/>
    <w:rsid w:val="0068768A"/>
    <w:rsid w:val="00687719"/>
    <w:rsid w:val="00687ECB"/>
    <w:rsid w:val="00687F71"/>
    <w:rsid w:val="00690477"/>
    <w:rsid w:val="0069077D"/>
    <w:rsid w:val="0069099C"/>
    <w:rsid w:val="00690C6D"/>
    <w:rsid w:val="00690CFB"/>
    <w:rsid w:val="00691120"/>
    <w:rsid w:val="0069121A"/>
    <w:rsid w:val="0069177E"/>
    <w:rsid w:val="00691A6A"/>
    <w:rsid w:val="00691D68"/>
    <w:rsid w:val="00691E24"/>
    <w:rsid w:val="00691F08"/>
    <w:rsid w:val="00691F1E"/>
    <w:rsid w:val="00691FCD"/>
    <w:rsid w:val="0069202D"/>
    <w:rsid w:val="0069212E"/>
    <w:rsid w:val="006922CE"/>
    <w:rsid w:val="00692303"/>
    <w:rsid w:val="00692385"/>
    <w:rsid w:val="006925FD"/>
    <w:rsid w:val="00692846"/>
    <w:rsid w:val="00692A3F"/>
    <w:rsid w:val="00692C0E"/>
    <w:rsid w:val="00692C33"/>
    <w:rsid w:val="00692C34"/>
    <w:rsid w:val="00692E94"/>
    <w:rsid w:val="0069318D"/>
    <w:rsid w:val="00693C14"/>
    <w:rsid w:val="00693D20"/>
    <w:rsid w:val="00693DC9"/>
    <w:rsid w:val="00693E64"/>
    <w:rsid w:val="00694115"/>
    <w:rsid w:val="0069440C"/>
    <w:rsid w:val="006944F8"/>
    <w:rsid w:val="006947ED"/>
    <w:rsid w:val="00694888"/>
    <w:rsid w:val="00694DD2"/>
    <w:rsid w:val="00694DF8"/>
    <w:rsid w:val="00694EF3"/>
    <w:rsid w:val="00694F9A"/>
    <w:rsid w:val="00695074"/>
    <w:rsid w:val="006952A6"/>
    <w:rsid w:val="00695305"/>
    <w:rsid w:val="006955EA"/>
    <w:rsid w:val="0069560B"/>
    <w:rsid w:val="006956FB"/>
    <w:rsid w:val="00695C48"/>
    <w:rsid w:val="00695D8E"/>
    <w:rsid w:val="006965E2"/>
    <w:rsid w:val="00696759"/>
    <w:rsid w:val="006969BA"/>
    <w:rsid w:val="00696C19"/>
    <w:rsid w:val="0069718E"/>
    <w:rsid w:val="006971E5"/>
    <w:rsid w:val="0069789E"/>
    <w:rsid w:val="006978D1"/>
    <w:rsid w:val="00697B1A"/>
    <w:rsid w:val="00697B76"/>
    <w:rsid w:val="006A017A"/>
    <w:rsid w:val="006A0371"/>
    <w:rsid w:val="006A03C6"/>
    <w:rsid w:val="006A067D"/>
    <w:rsid w:val="006A089D"/>
    <w:rsid w:val="006A08D4"/>
    <w:rsid w:val="006A0A8D"/>
    <w:rsid w:val="006A0EEF"/>
    <w:rsid w:val="006A17A3"/>
    <w:rsid w:val="006A180B"/>
    <w:rsid w:val="006A1CF0"/>
    <w:rsid w:val="006A1D76"/>
    <w:rsid w:val="006A1D9F"/>
    <w:rsid w:val="006A1F22"/>
    <w:rsid w:val="006A1F47"/>
    <w:rsid w:val="006A20CE"/>
    <w:rsid w:val="006A20F9"/>
    <w:rsid w:val="006A2102"/>
    <w:rsid w:val="006A22A3"/>
    <w:rsid w:val="006A2620"/>
    <w:rsid w:val="006A26D3"/>
    <w:rsid w:val="006A2E7F"/>
    <w:rsid w:val="006A2EC8"/>
    <w:rsid w:val="006A3005"/>
    <w:rsid w:val="006A3206"/>
    <w:rsid w:val="006A3515"/>
    <w:rsid w:val="006A3721"/>
    <w:rsid w:val="006A378C"/>
    <w:rsid w:val="006A40A7"/>
    <w:rsid w:val="006A436D"/>
    <w:rsid w:val="006A4404"/>
    <w:rsid w:val="006A46A4"/>
    <w:rsid w:val="006A48EB"/>
    <w:rsid w:val="006A4F6D"/>
    <w:rsid w:val="006A5106"/>
    <w:rsid w:val="006A514D"/>
    <w:rsid w:val="006A542E"/>
    <w:rsid w:val="006A54D1"/>
    <w:rsid w:val="006A54EC"/>
    <w:rsid w:val="006A5956"/>
    <w:rsid w:val="006A5D05"/>
    <w:rsid w:val="006A67EA"/>
    <w:rsid w:val="006A6816"/>
    <w:rsid w:val="006A6869"/>
    <w:rsid w:val="006A69BF"/>
    <w:rsid w:val="006A6F68"/>
    <w:rsid w:val="006A7334"/>
    <w:rsid w:val="006A735D"/>
    <w:rsid w:val="006A7818"/>
    <w:rsid w:val="006A7B63"/>
    <w:rsid w:val="006A7E59"/>
    <w:rsid w:val="006B0280"/>
    <w:rsid w:val="006B0547"/>
    <w:rsid w:val="006B073B"/>
    <w:rsid w:val="006B1466"/>
    <w:rsid w:val="006B16C8"/>
    <w:rsid w:val="006B1A16"/>
    <w:rsid w:val="006B1DCD"/>
    <w:rsid w:val="006B240C"/>
    <w:rsid w:val="006B243C"/>
    <w:rsid w:val="006B24D5"/>
    <w:rsid w:val="006B2B62"/>
    <w:rsid w:val="006B2CB0"/>
    <w:rsid w:val="006B2FA6"/>
    <w:rsid w:val="006B3017"/>
    <w:rsid w:val="006B31DC"/>
    <w:rsid w:val="006B326C"/>
    <w:rsid w:val="006B38DA"/>
    <w:rsid w:val="006B3922"/>
    <w:rsid w:val="006B3C98"/>
    <w:rsid w:val="006B3CDD"/>
    <w:rsid w:val="006B3DEC"/>
    <w:rsid w:val="006B3E93"/>
    <w:rsid w:val="006B3EC8"/>
    <w:rsid w:val="006B43FE"/>
    <w:rsid w:val="006B4635"/>
    <w:rsid w:val="006B48C9"/>
    <w:rsid w:val="006B4B62"/>
    <w:rsid w:val="006B4FA6"/>
    <w:rsid w:val="006B53C6"/>
    <w:rsid w:val="006B55A2"/>
    <w:rsid w:val="006B5622"/>
    <w:rsid w:val="006B6310"/>
    <w:rsid w:val="006B63F4"/>
    <w:rsid w:val="006B6402"/>
    <w:rsid w:val="006B6512"/>
    <w:rsid w:val="006B651F"/>
    <w:rsid w:val="006B674A"/>
    <w:rsid w:val="006B67D6"/>
    <w:rsid w:val="006B685A"/>
    <w:rsid w:val="006B68EF"/>
    <w:rsid w:val="006B6CEA"/>
    <w:rsid w:val="006B70ED"/>
    <w:rsid w:val="006B7281"/>
    <w:rsid w:val="006B7328"/>
    <w:rsid w:val="006B760F"/>
    <w:rsid w:val="006B7858"/>
    <w:rsid w:val="006B7C2E"/>
    <w:rsid w:val="006C0287"/>
    <w:rsid w:val="006C0350"/>
    <w:rsid w:val="006C05B9"/>
    <w:rsid w:val="006C0C41"/>
    <w:rsid w:val="006C0C4D"/>
    <w:rsid w:val="006C11F6"/>
    <w:rsid w:val="006C12B4"/>
    <w:rsid w:val="006C1334"/>
    <w:rsid w:val="006C13C1"/>
    <w:rsid w:val="006C14B8"/>
    <w:rsid w:val="006C14EF"/>
    <w:rsid w:val="006C155B"/>
    <w:rsid w:val="006C1648"/>
    <w:rsid w:val="006C17E3"/>
    <w:rsid w:val="006C194B"/>
    <w:rsid w:val="006C19B0"/>
    <w:rsid w:val="006C1B42"/>
    <w:rsid w:val="006C1C87"/>
    <w:rsid w:val="006C1E46"/>
    <w:rsid w:val="006C1F33"/>
    <w:rsid w:val="006C2374"/>
    <w:rsid w:val="006C2401"/>
    <w:rsid w:val="006C249E"/>
    <w:rsid w:val="006C251A"/>
    <w:rsid w:val="006C265E"/>
    <w:rsid w:val="006C28E4"/>
    <w:rsid w:val="006C28F8"/>
    <w:rsid w:val="006C297A"/>
    <w:rsid w:val="006C2D03"/>
    <w:rsid w:val="006C2D9D"/>
    <w:rsid w:val="006C2DCB"/>
    <w:rsid w:val="006C3026"/>
    <w:rsid w:val="006C30FD"/>
    <w:rsid w:val="006C3130"/>
    <w:rsid w:val="006C32AC"/>
    <w:rsid w:val="006C336D"/>
    <w:rsid w:val="006C3917"/>
    <w:rsid w:val="006C40A6"/>
    <w:rsid w:val="006C42FD"/>
    <w:rsid w:val="006C4924"/>
    <w:rsid w:val="006C4938"/>
    <w:rsid w:val="006C4D27"/>
    <w:rsid w:val="006C5030"/>
    <w:rsid w:val="006C51CD"/>
    <w:rsid w:val="006C5499"/>
    <w:rsid w:val="006C549F"/>
    <w:rsid w:val="006C54B4"/>
    <w:rsid w:val="006C555A"/>
    <w:rsid w:val="006C57B8"/>
    <w:rsid w:val="006C582F"/>
    <w:rsid w:val="006C5969"/>
    <w:rsid w:val="006C5A27"/>
    <w:rsid w:val="006C5A46"/>
    <w:rsid w:val="006C6005"/>
    <w:rsid w:val="006C65B4"/>
    <w:rsid w:val="006C6C99"/>
    <w:rsid w:val="006C70D5"/>
    <w:rsid w:val="006C7135"/>
    <w:rsid w:val="006C7398"/>
    <w:rsid w:val="006C74DD"/>
    <w:rsid w:val="006D0A7B"/>
    <w:rsid w:val="006D0C13"/>
    <w:rsid w:val="006D100A"/>
    <w:rsid w:val="006D1178"/>
    <w:rsid w:val="006D1837"/>
    <w:rsid w:val="006D1C1E"/>
    <w:rsid w:val="006D1E3D"/>
    <w:rsid w:val="006D2488"/>
    <w:rsid w:val="006D25B6"/>
    <w:rsid w:val="006D26A1"/>
    <w:rsid w:val="006D2811"/>
    <w:rsid w:val="006D2887"/>
    <w:rsid w:val="006D2F83"/>
    <w:rsid w:val="006D3263"/>
    <w:rsid w:val="006D4E51"/>
    <w:rsid w:val="006D50EE"/>
    <w:rsid w:val="006D5250"/>
    <w:rsid w:val="006D5289"/>
    <w:rsid w:val="006D53C4"/>
    <w:rsid w:val="006D53C7"/>
    <w:rsid w:val="006D5610"/>
    <w:rsid w:val="006D564C"/>
    <w:rsid w:val="006D568D"/>
    <w:rsid w:val="006D59E8"/>
    <w:rsid w:val="006D5B17"/>
    <w:rsid w:val="006D5E3C"/>
    <w:rsid w:val="006D5E68"/>
    <w:rsid w:val="006D6196"/>
    <w:rsid w:val="006D622A"/>
    <w:rsid w:val="006D65EA"/>
    <w:rsid w:val="006D69E8"/>
    <w:rsid w:val="006D6F8C"/>
    <w:rsid w:val="006D71BE"/>
    <w:rsid w:val="006D7262"/>
    <w:rsid w:val="006D751F"/>
    <w:rsid w:val="006D7A1A"/>
    <w:rsid w:val="006D7A42"/>
    <w:rsid w:val="006D7A6C"/>
    <w:rsid w:val="006D7E9A"/>
    <w:rsid w:val="006E00BC"/>
    <w:rsid w:val="006E04AE"/>
    <w:rsid w:val="006E065E"/>
    <w:rsid w:val="006E072C"/>
    <w:rsid w:val="006E0924"/>
    <w:rsid w:val="006E0978"/>
    <w:rsid w:val="006E0CC2"/>
    <w:rsid w:val="006E0EBD"/>
    <w:rsid w:val="006E0F4D"/>
    <w:rsid w:val="006E13EE"/>
    <w:rsid w:val="006E1811"/>
    <w:rsid w:val="006E1938"/>
    <w:rsid w:val="006E1983"/>
    <w:rsid w:val="006E1A1A"/>
    <w:rsid w:val="006E1B36"/>
    <w:rsid w:val="006E1CAD"/>
    <w:rsid w:val="006E1EC3"/>
    <w:rsid w:val="006E1FFC"/>
    <w:rsid w:val="006E2337"/>
    <w:rsid w:val="006E2C9D"/>
    <w:rsid w:val="006E2CB7"/>
    <w:rsid w:val="006E31FC"/>
    <w:rsid w:val="006E3272"/>
    <w:rsid w:val="006E3306"/>
    <w:rsid w:val="006E3647"/>
    <w:rsid w:val="006E368A"/>
    <w:rsid w:val="006E369D"/>
    <w:rsid w:val="006E3AA8"/>
    <w:rsid w:val="006E3C85"/>
    <w:rsid w:val="006E424E"/>
    <w:rsid w:val="006E4289"/>
    <w:rsid w:val="006E4BDD"/>
    <w:rsid w:val="006E54B9"/>
    <w:rsid w:val="006E5727"/>
    <w:rsid w:val="006E5971"/>
    <w:rsid w:val="006E59FB"/>
    <w:rsid w:val="006E5A0D"/>
    <w:rsid w:val="006E5A65"/>
    <w:rsid w:val="006E5BD0"/>
    <w:rsid w:val="006E60F3"/>
    <w:rsid w:val="006E627A"/>
    <w:rsid w:val="006E634D"/>
    <w:rsid w:val="006E69C5"/>
    <w:rsid w:val="006E7037"/>
    <w:rsid w:val="006E76BC"/>
    <w:rsid w:val="006E7A23"/>
    <w:rsid w:val="006E7B4C"/>
    <w:rsid w:val="006E7EE7"/>
    <w:rsid w:val="006F0458"/>
    <w:rsid w:val="006F04FA"/>
    <w:rsid w:val="006F062B"/>
    <w:rsid w:val="006F07F5"/>
    <w:rsid w:val="006F09A4"/>
    <w:rsid w:val="006F09C6"/>
    <w:rsid w:val="006F0C0E"/>
    <w:rsid w:val="006F0CF0"/>
    <w:rsid w:val="006F138F"/>
    <w:rsid w:val="006F14DD"/>
    <w:rsid w:val="006F17CE"/>
    <w:rsid w:val="006F1DEC"/>
    <w:rsid w:val="006F1EA5"/>
    <w:rsid w:val="006F2094"/>
    <w:rsid w:val="006F22AE"/>
    <w:rsid w:val="006F242A"/>
    <w:rsid w:val="006F251F"/>
    <w:rsid w:val="006F27B9"/>
    <w:rsid w:val="006F2984"/>
    <w:rsid w:val="006F2A3C"/>
    <w:rsid w:val="006F2AC6"/>
    <w:rsid w:val="006F2BAE"/>
    <w:rsid w:val="006F3169"/>
    <w:rsid w:val="006F3219"/>
    <w:rsid w:val="006F323E"/>
    <w:rsid w:val="006F32F1"/>
    <w:rsid w:val="006F3321"/>
    <w:rsid w:val="006F39FD"/>
    <w:rsid w:val="006F3A72"/>
    <w:rsid w:val="006F3B50"/>
    <w:rsid w:val="006F3CF3"/>
    <w:rsid w:val="006F3DCB"/>
    <w:rsid w:val="006F4160"/>
    <w:rsid w:val="006F419A"/>
    <w:rsid w:val="006F4741"/>
    <w:rsid w:val="006F4811"/>
    <w:rsid w:val="006F4DDA"/>
    <w:rsid w:val="006F4E37"/>
    <w:rsid w:val="006F5162"/>
    <w:rsid w:val="006F52F3"/>
    <w:rsid w:val="006F5315"/>
    <w:rsid w:val="006F569A"/>
    <w:rsid w:val="006F5B15"/>
    <w:rsid w:val="006F5C7F"/>
    <w:rsid w:val="006F6070"/>
    <w:rsid w:val="006F60E3"/>
    <w:rsid w:val="006F640A"/>
    <w:rsid w:val="006F662F"/>
    <w:rsid w:val="006F6C9C"/>
    <w:rsid w:val="006F7073"/>
    <w:rsid w:val="006F7416"/>
    <w:rsid w:val="006F748F"/>
    <w:rsid w:val="006F77F5"/>
    <w:rsid w:val="006F796D"/>
    <w:rsid w:val="006F7997"/>
    <w:rsid w:val="006F7A7C"/>
    <w:rsid w:val="006F7EE9"/>
    <w:rsid w:val="006F7F16"/>
    <w:rsid w:val="00700041"/>
    <w:rsid w:val="00700285"/>
    <w:rsid w:val="007003F5"/>
    <w:rsid w:val="007004CD"/>
    <w:rsid w:val="00700818"/>
    <w:rsid w:val="00700832"/>
    <w:rsid w:val="00700A7C"/>
    <w:rsid w:val="00700ABB"/>
    <w:rsid w:val="00700DBA"/>
    <w:rsid w:val="0070113C"/>
    <w:rsid w:val="007012EE"/>
    <w:rsid w:val="0070142C"/>
    <w:rsid w:val="00701586"/>
    <w:rsid w:val="00701707"/>
    <w:rsid w:val="00701801"/>
    <w:rsid w:val="0070194C"/>
    <w:rsid w:val="00701A0E"/>
    <w:rsid w:val="00701C73"/>
    <w:rsid w:val="00701DC6"/>
    <w:rsid w:val="00702216"/>
    <w:rsid w:val="007024FB"/>
    <w:rsid w:val="00702656"/>
    <w:rsid w:val="00702707"/>
    <w:rsid w:val="00702AA6"/>
    <w:rsid w:val="00702E17"/>
    <w:rsid w:val="007032D2"/>
    <w:rsid w:val="00703309"/>
    <w:rsid w:val="007036D0"/>
    <w:rsid w:val="00703800"/>
    <w:rsid w:val="00704010"/>
    <w:rsid w:val="0070416C"/>
    <w:rsid w:val="00704252"/>
    <w:rsid w:val="00704272"/>
    <w:rsid w:val="00704728"/>
    <w:rsid w:val="00704731"/>
    <w:rsid w:val="00704837"/>
    <w:rsid w:val="007048B0"/>
    <w:rsid w:val="007048BF"/>
    <w:rsid w:val="00704DDD"/>
    <w:rsid w:val="007050A3"/>
    <w:rsid w:val="0070516E"/>
    <w:rsid w:val="00705444"/>
    <w:rsid w:val="007054B7"/>
    <w:rsid w:val="007055CC"/>
    <w:rsid w:val="00705602"/>
    <w:rsid w:val="00705826"/>
    <w:rsid w:val="00705A2D"/>
    <w:rsid w:val="00705BD9"/>
    <w:rsid w:val="00705DE2"/>
    <w:rsid w:val="0070631A"/>
    <w:rsid w:val="007067F9"/>
    <w:rsid w:val="00706C15"/>
    <w:rsid w:val="00706C46"/>
    <w:rsid w:val="00706C7E"/>
    <w:rsid w:val="00707217"/>
    <w:rsid w:val="0070797B"/>
    <w:rsid w:val="00707982"/>
    <w:rsid w:val="00707E89"/>
    <w:rsid w:val="0071050B"/>
    <w:rsid w:val="007108A2"/>
    <w:rsid w:val="00710F3A"/>
    <w:rsid w:val="00710F4C"/>
    <w:rsid w:val="00710F7B"/>
    <w:rsid w:val="00711114"/>
    <w:rsid w:val="00711116"/>
    <w:rsid w:val="007111D5"/>
    <w:rsid w:val="007113CE"/>
    <w:rsid w:val="00711474"/>
    <w:rsid w:val="00711673"/>
    <w:rsid w:val="0071183F"/>
    <w:rsid w:val="00711D26"/>
    <w:rsid w:val="00712575"/>
    <w:rsid w:val="00712672"/>
    <w:rsid w:val="007126D8"/>
    <w:rsid w:val="0071270F"/>
    <w:rsid w:val="007127F0"/>
    <w:rsid w:val="00712B47"/>
    <w:rsid w:val="00713053"/>
    <w:rsid w:val="00713187"/>
    <w:rsid w:val="007131BC"/>
    <w:rsid w:val="00713351"/>
    <w:rsid w:val="007134F8"/>
    <w:rsid w:val="0071377A"/>
    <w:rsid w:val="007137B6"/>
    <w:rsid w:val="007137ED"/>
    <w:rsid w:val="00713A30"/>
    <w:rsid w:val="00713E7F"/>
    <w:rsid w:val="007140BE"/>
    <w:rsid w:val="007140EB"/>
    <w:rsid w:val="00714400"/>
    <w:rsid w:val="00714770"/>
    <w:rsid w:val="00714891"/>
    <w:rsid w:val="007148C3"/>
    <w:rsid w:val="00714CB9"/>
    <w:rsid w:val="00714CF0"/>
    <w:rsid w:val="00714DCD"/>
    <w:rsid w:val="00714E2C"/>
    <w:rsid w:val="00715016"/>
    <w:rsid w:val="0071524C"/>
    <w:rsid w:val="0071547E"/>
    <w:rsid w:val="007157CE"/>
    <w:rsid w:val="00715BFA"/>
    <w:rsid w:val="00715ED2"/>
    <w:rsid w:val="00715F79"/>
    <w:rsid w:val="0071621B"/>
    <w:rsid w:val="0071641F"/>
    <w:rsid w:val="007165E7"/>
    <w:rsid w:val="007168B5"/>
    <w:rsid w:val="00716A25"/>
    <w:rsid w:val="00716CDD"/>
    <w:rsid w:val="00717046"/>
    <w:rsid w:val="00717464"/>
    <w:rsid w:val="0071769E"/>
    <w:rsid w:val="0071769F"/>
    <w:rsid w:val="00717CB2"/>
    <w:rsid w:val="00717CBD"/>
    <w:rsid w:val="00717DE6"/>
    <w:rsid w:val="00717F08"/>
    <w:rsid w:val="00717F3A"/>
    <w:rsid w:val="00720006"/>
    <w:rsid w:val="00720100"/>
    <w:rsid w:val="007203E7"/>
    <w:rsid w:val="00720569"/>
    <w:rsid w:val="00720A8D"/>
    <w:rsid w:val="00720B03"/>
    <w:rsid w:val="00720D31"/>
    <w:rsid w:val="00720E41"/>
    <w:rsid w:val="00720ED9"/>
    <w:rsid w:val="00720F86"/>
    <w:rsid w:val="00721B27"/>
    <w:rsid w:val="00721B83"/>
    <w:rsid w:val="00721C90"/>
    <w:rsid w:val="00721C97"/>
    <w:rsid w:val="00721F52"/>
    <w:rsid w:val="00722222"/>
    <w:rsid w:val="007223B0"/>
    <w:rsid w:val="00722578"/>
    <w:rsid w:val="0072258E"/>
    <w:rsid w:val="00722742"/>
    <w:rsid w:val="007228A2"/>
    <w:rsid w:val="00722AAA"/>
    <w:rsid w:val="00722B61"/>
    <w:rsid w:val="00722F3E"/>
    <w:rsid w:val="00723322"/>
    <w:rsid w:val="00723425"/>
    <w:rsid w:val="00723736"/>
    <w:rsid w:val="00723794"/>
    <w:rsid w:val="00723965"/>
    <w:rsid w:val="00723A09"/>
    <w:rsid w:val="00723B14"/>
    <w:rsid w:val="00723C4E"/>
    <w:rsid w:val="00723F16"/>
    <w:rsid w:val="00723FDE"/>
    <w:rsid w:val="00724145"/>
    <w:rsid w:val="0072477A"/>
    <w:rsid w:val="00724853"/>
    <w:rsid w:val="007249CC"/>
    <w:rsid w:val="00724ADD"/>
    <w:rsid w:val="00724EF4"/>
    <w:rsid w:val="00724FAE"/>
    <w:rsid w:val="00724FBD"/>
    <w:rsid w:val="0072556A"/>
    <w:rsid w:val="00725599"/>
    <w:rsid w:val="0072584E"/>
    <w:rsid w:val="00725B52"/>
    <w:rsid w:val="00725C7D"/>
    <w:rsid w:val="00725D45"/>
    <w:rsid w:val="00725E8A"/>
    <w:rsid w:val="007261CA"/>
    <w:rsid w:val="00726222"/>
    <w:rsid w:val="007262AB"/>
    <w:rsid w:val="00726796"/>
    <w:rsid w:val="0072687F"/>
    <w:rsid w:val="00726D17"/>
    <w:rsid w:val="00726D29"/>
    <w:rsid w:val="00727232"/>
    <w:rsid w:val="0072727A"/>
    <w:rsid w:val="00727379"/>
    <w:rsid w:val="00727578"/>
    <w:rsid w:val="007278B1"/>
    <w:rsid w:val="00727987"/>
    <w:rsid w:val="00727C2C"/>
    <w:rsid w:val="00727D16"/>
    <w:rsid w:val="00727D3F"/>
    <w:rsid w:val="00727EA9"/>
    <w:rsid w:val="0073010F"/>
    <w:rsid w:val="0073016E"/>
    <w:rsid w:val="0073020A"/>
    <w:rsid w:val="0073029F"/>
    <w:rsid w:val="007303BB"/>
    <w:rsid w:val="0073090F"/>
    <w:rsid w:val="00730C20"/>
    <w:rsid w:val="00730D82"/>
    <w:rsid w:val="00730E6E"/>
    <w:rsid w:val="0073107D"/>
    <w:rsid w:val="0073110D"/>
    <w:rsid w:val="007313B1"/>
    <w:rsid w:val="00731733"/>
    <w:rsid w:val="00731871"/>
    <w:rsid w:val="00731B7F"/>
    <w:rsid w:val="007321F8"/>
    <w:rsid w:val="0073234A"/>
    <w:rsid w:val="0073236C"/>
    <w:rsid w:val="00732740"/>
    <w:rsid w:val="00732BB3"/>
    <w:rsid w:val="00732FB9"/>
    <w:rsid w:val="00733062"/>
    <w:rsid w:val="00733257"/>
    <w:rsid w:val="007332BC"/>
    <w:rsid w:val="007334D5"/>
    <w:rsid w:val="007336CC"/>
    <w:rsid w:val="007336CF"/>
    <w:rsid w:val="007337E9"/>
    <w:rsid w:val="00733921"/>
    <w:rsid w:val="00733CAB"/>
    <w:rsid w:val="00733EAF"/>
    <w:rsid w:val="00734566"/>
    <w:rsid w:val="007345E2"/>
    <w:rsid w:val="007346AE"/>
    <w:rsid w:val="007348A7"/>
    <w:rsid w:val="0073493C"/>
    <w:rsid w:val="00734A9F"/>
    <w:rsid w:val="00734D15"/>
    <w:rsid w:val="00735438"/>
    <w:rsid w:val="00735A32"/>
    <w:rsid w:val="00735C41"/>
    <w:rsid w:val="00735DF2"/>
    <w:rsid w:val="0073601B"/>
    <w:rsid w:val="0073637B"/>
    <w:rsid w:val="007363F4"/>
    <w:rsid w:val="0073660C"/>
    <w:rsid w:val="00736939"/>
    <w:rsid w:val="007369C0"/>
    <w:rsid w:val="00736B89"/>
    <w:rsid w:val="00736BEF"/>
    <w:rsid w:val="00736C71"/>
    <w:rsid w:val="00736EF4"/>
    <w:rsid w:val="00736F24"/>
    <w:rsid w:val="007370DA"/>
    <w:rsid w:val="0073726F"/>
    <w:rsid w:val="007372B1"/>
    <w:rsid w:val="007376FD"/>
    <w:rsid w:val="0073776A"/>
    <w:rsid w:val="00737A3D"/>
    <w:rsid w:val="00737AC1"/>
    <w:rsid w:val="00737CCC"/>
    <w:rsid w:val="00737E25"/>
    <w:rsid w:val="0074040C"/>
    <w:rsid w:val="0074052B"/>
    <w:rsid w:val="007405D1"/>
    <w:rsid w:val="00740E54"/>
    <w:rsid w:val="00740F15"/>
    <w:rsid w:val="00740F87"/>
    <w:rsid w:val="0074131F"/>
    <w:rsid w:val="00741781"/>
    <w:rsid w:val="00741CA4"/>
    <w:rsid w:val="00741DD9"/>
    <w:rsid w:val="00741E38"/>
    <w:rsid w:val="00741EBD"/>
    <w:rsid w:val="007424C7"/>
    <w:rsid w:val="00742604"/>
    <w:rsid w:val="00742727"/>
    <w:rsid w:val="00742A83"/>
    <w:rsid w:val="00742C67"/>
    <w:rsid w:val="00743C37"/>
    <w:rsid w:val="00743FA8"/>
    <w:rsid w:val="00744455"/>
    <w:rsid w:val="00744637"/>
    <w:rsid w:val="007448C2"/>
    <w:rsid w:val="007449F4"/>
    <w:rsid w:val="00744EC3"/>
    <w:rsid w:val="00744F3D"/>
    <w:rsid w:val="00745032"/>
    <w:rsid w:val="00745198"/>
    <w:rsid w:val="0074533B"/>
    <w:rsid w:val="00745564"/>
    <w:rsid w:val="00745AFD"/>
    <w:rsid w:val="00745BF2"/>
    <w:rsid w:val="00745D96"/>
    <w:rsid w:val="00746012"/>
    <w:rsid w:val="00746023"/>
    <w:rsid w:val="00746081"/>
    <w:rsid w:val="007460CD"/>
    <w:rsid w:val="007461F3"/>
    <w:rsid w:val="0074626E"/>
    <w:rsid w:val="00746456"/>
    <w:rsid w:val="007465C3"/>
    <w:rsid w:val="00746C24"/>
    <w:rsid w:val="00746C5C"/>
    <w:rsid w:val="00746D2B"/>
    <w:rsid w:val="00746DAD"/>
    <w:rsid w:val="0074761C"/>
    <w:rsid w:val="0074772D"/>
    <w:rsid w:val="007477CF"/>
    <w:rsid w:val="00747CBB"/>
    <w:rsid w:val="00747ED0"/>
    <w:rsid w:val="007500B1"/>
    <w:rsid w:val="0075014E"/>
    <w:rsid w:val="007502AF"/>
    <w:rsid w:val="007502F1"/>
    <w:rsid w:val="007504A7"/>
    <w:rsid w:val="007504B2"/>
    <w:rsid w:val="007506F1"/>
    <w:rsid w:val="007507AF"/>
    <w:rsid w:val="00750A68"/>
    <w:rsid w:val="00750D42"/>
    <w:rsid w:val="00750EA7"/>
    <w:rsid w:val="00751225"/>
    <w:rsid w:val="00751317"/>
    <w:rsid w:val="007515B7"/>
    <w:rsid w:val="007517DE"/>
    <w:rsid w:val="0075184F"/>
    <w:rsid w:val="00751A69"/>
    <w:rsid w:val="00751A9E"/>
    <w:rsid w:val="00751C2F"/>
    <w:rsid w:val="00751D51"/>
    <w:rsid w:val="00751DBF"/>
    <w:rsid w:val="00751F64"/>
    <w:rsid w:val="007520A0"/>
    <w:rsid w:val="007520AC"/>
    <w:rsid w:val="00752387"/>
    <w:rsid w:val="00752666"/>
    <w:rsid w:val="007526E5"/>
    <w:rsid w:val="00752891"/>
    <w:rsid w:val="007529AB"/>
    <w:rsid w:val="00752A0B"/>
    <w:rsid w:val="00752B82"/>
    <w:rsid w:val="00752CEB"/>
    <w:rsid w:val="0075308A"/>
    <w:rsid w:val="007530B3"/>
    <w:rsid w:val="00753633"/>
    <w:rsid w:val="007537C9"/>
    <w:rsid w:val="007538BE"/>
    <w:rsid w:val="00753964"/>
    <w:rsid w:val="007539D6"/>
    <w:rsid w:val="00753A3D"/>
    <w:rsid w:val="00753D16"/>
    <w:rsid w:val="007547B9"/>
    <w:rsid w:val="00755137"/>
    <w:rsid w:val="00755B49"/>
    <w:rsid w:val="00755BBF"/>
    <w:rsid w:val="00755CF9"/>
    <w:rsid w:val="00755DCC"/>
    <w:rsid w:val="00755E3D"/>
    <w:rsid w:val="00755E78"/>
    <w:rsid w:val="00756032"/>
    <w:rsid w:val="007563B0"/>
    <w:rsid w:val="00756619"/>
    <w:rsid w:val="0075665D"/>
    <w:rsid w:val="00756737"/>
    <w:rsid w:val="007568BD"/>
    <w:rsid w:val="00756D5B"/>
    <w:rsid w:val="00757123"/>
    <w:rsid w:val="00757C40"/>
    <w:rsid w:val="00760065"/>
    <w:rsid w:val="0076014F"/>
    <w:rsid w:val="00760B8E"/>
    <w:rsid w:val="00760E14"/>
    <w:rsid w:val="00760E29"/>
    <w:rsid w:val="00760E76"/>
    <w:rsid w:val="007613EF"/>
    <w:rsid w:val="0076155C"/>
    <w:rsid w:val="007617FC"/>
    <w:rsid w:val="00761813"/>
    <w:rsid w:val="0076182D"/>
    <w:rsid w:val="00761AE2"/>
    <w:rsid w:val="00761B8D"/>
    <w:rsid w:val="00761CE1"/>
    <w:rsid w:val="00761F29"/>
    <w:rsid w:val="00762147"/>
    <w:rsid w:val="007623F3"/>
    <w:rsid w:val="00762A18"/>
    <w:rsid w:val="00762A5E"/>
    <w:rsid w:val="00762A85"/>
    <w:rsid w:val="00762BF9"/>
    <w:rsid w:val="00763060"/>
    <w:rsid w:val="007631F1"/>
    <w:rsid w:val="0076351B"/>
    <w:rsid w:val="00763A4B"/>
    <w:rsid w:val="007640F4"/>
    <w:rsid w:val="00764148"/>
    <w:rsid w:val="00764314"/>
    <w:rsid w:val="00764548"/>
    <w:rsid w:val="0076472F"/>
    <w:rsid w:val="00764742"/>
    <w:rsid w:val="00764853"/>
    <w:rsid w:val="007649E3"/>
    <w:rsid w:val="00764BA7"/>
    <w:rsid w:val="00764BED"/>
    <w:rsid w:val="00764D3E"/>
    <w:rsid w:val="007652E9"/>
    <w:rsid w:val="007653AD"/>
    <w:rsid w:val="00765423"/>
    <w:rsid w:val="00765A52"/>
    <w:rsid w:val="007660E7"/>
    <w:rsid w:val="00766330"/>
    <w:rsid w:val="00766368"/>
    <w:rsid w:val="00766ACD"/>
    <w:rsid w:val="00766F7A"/>
    <w:rsid w:val="00766F9D"/>
    <w:rsid w:val="00766FC6"/>
    <w:rsid w:val="007671BB"/>
    <w:rsid w:val="007673CD"/>
    <w:rsid w:val="00767678"/>
    <w:rsid w:val="00767E2F"/>
    <w:rsid w:val="00770216"/>
    <w:rsid w:val="00770244"/>
    <w:rsid w:val="007702C1"/>
    <w:rsid w:val="00770370"/>
    <w:rsid w:val="007704D4"/>
    <w:rsid w:val="007705FD"/>
    <w:rsid w:val="007708F6"/>
    <w:rsid w:val="00770C47"/>
    <w:rsid w:val="00770E18"/>
    <w:rsid w:val="00770F87"/>
    <w:rsid w:val="00770F88"/>
    <w:rsid w:val="00770FC9"/>
    <w:rsid w:val="00771334"/>
    <w:rsid w:val="007714B0"/>
    <w:rsid w:val="0077162F"/>
    <w:rsid w:val="007718B1"/>
    <w:rsid w:val="00771BD0"/>
    <w:rsid w:val="00771C24"/>
    <w:rsid w:val="00771C74"/>
    <w:rsid w:val="00771CAD"/>
    <w:rsid w:val="00771CCD"/>
    <w:rsid w:val="00771E12"/>
    <w:rsid w:val="007724E9"/>
    <w:rsid w:val="0077271A"/>
    <w:rsid w:val="00772D0C"/>
    <w:rsid w:val="00772E27"/>
    <w:rsid w:val="00772E51"/>
    <w:rsid w:val="00772E94"/>
    <w:rsid w:val="00772FB5"/>
    <w:rsid w:val="007732DE"/>
    <w:rsid w:val="0077335E"/>
    <w:rsid w:val="00773486"/>
    <w:rsid w:val="00773691"/>
    <w:rsid w:val="00773879"/>
    <w:rsid w:val="00773933"/>
    <w:rsid w:val="00773E8C"/>
    <w:rsid w:val="00774160"/>
    <w:rsid w:val="0077420E"/>
    <w:rsid w:val="00774269"/>
    <w:rsid w:val="0077438F"/>
    <w:rsid w:val="0077452F"/>
    <w:rsid w:val="007747F4"/>
    <w:rsid w:val="0077487F"/>
    <w:rsid w:val="00774ED5"/>
    <w:rsid w:val="0077501E"/>
    <w:rsid w:val="007750D7"/>
    <w:rsid w:val="007758B6"/>
    <w:rsid w:val="00775B8D"/>
    <w:rsid w:val="007760E3"/>
    <w:rsid w:val="0077633B"/>
    <w:rsid w:val="0077633E"/>
    <w:rsid w:val="00776411"/>
    <w:rsid w:val="00776632"/>
    <w:rsid w:val="00776990"/>
    <w:rsid w:val="00776F23"/>
    <w:rsid w:val="00776F76"/>
    <w:rsid w:val="007772C4"/>
    <w:rsid w:val="0077797D"/>
    <w:rsid w:val="00777E9E"/>
    <w:rsid w:val="00777FCC"/>
    <w:rsid w:val="0078011D"/>
    <w:rsid w:val="00780164"/>
    <w:rsid w:val="007802E1"/>
    <w:rsid w:val="007803C5"/>
    <w:rsid w:val="00780698"/>
    <w:rsid w:val="007807BE"/>
    <w:rsid w:val="00780832"/>
    <w:rsid w:val="00780D17"/>
    <w:rsid w:val="00780DCA"/>
    <w:rsid w:val="00781106"/>
    <w:rsid w:val="007815FD"/>
    <w:rsid w:val="00781609"/>
    <w:rsid w:val="00781728"/>
    <w:rsid w:val="0078178C"/>
    <w:rsid w:val="007819F3"/>
    <w:rsid w:val="00781A92"/>
    <w:rsid w:val="00781C5B"/>
    <w:rsid w:val="00781DC7"/>
    <w:rsid w:val="007822AC"/>
    <w:rsid w:val="00782324"/>
    <w:rsid w:val="0078250C"/>
    <w:rsid w:val="007826EE"/>
    <w:rsid w:val="00782890"/>
    <w:rsid w:val="007829D1"/>
    <w:rsid w:val="00782B45"/>
    <w:rsid w:val="00782DD5"/>
    <w:rsid w:val="00782E80"/>
    <w:rsid w:val="0078313B"/>
    <w:rsid w:val="00783603"/>
    <w:rsid w:val="0078374C"/>
    <w:rsid w:val="007837A5"/>
    <w:rsid w:val="00783956"/>
    <w:rsid w:val="00783958"/>
    <w:rsid w:val="00784230"/>
    <w:rsid w:val="0078458A"/>
    <w:rsid w:val="0078481A"/>
    <w:rsid w:val="00784892"/>
    <w:rsid w:val="007848A1"/>
    <w:rsid w:val="0078581D"/>
    <w:rsid w:val="00785CA9"/>
    <w:rsid w:val="00785E77"/>
    <w:rsid w:val="0078618B"/>
    <w:rsid w:val="00786249"/>
    <w:rsid w:val="007862C3"/>
    <w:rsid w:val="007868C9"/>
    <w:rsid w:val="00786E6A"/>
    <w:rsid w:val="00786EF0"/>
    <w:rsid w:val="0078726A"/>
    <w:rsid w:val="00787566"/>
    <w:rsid w:val="00787948"/>
    <w:rsid w:val="007900BF"/>
    <w:rsid w:val="00790B74"/>
    <w:rsid w:val="007911FA"/>
    <w:rsid w:val="00791324"/>
    <w:rsid w:val="00791744"/>
    <w:rsid w:val="00791AA8"/>
    <w:rsid w:val="00791AB4"/>
    <w:rsid w:val="00791B92"/>
    <w:rsid w:val="00791D2E"/>
    <w:rsid w:val="00791DD0"/>
    <w:rsid w:val="00792167"/>
    <w:rsid w:val="007924B4"/>
    <w:rsid w:val="00792B0D"/>
    <w:rsid w:val="00792E52"/>
    <w:rsid w:val="0079302A"/>
    <w:rsid w:val="00793331"/>
    <w:rsid w:val="00793373"/>
    <w:rsid w:val="007935DB"/>
    <w:rsid w:val="007937F9"/>
    <w:rsid w:val="00793A14"/>
    <w:rsid w:val="00793BA0"/>
    <w:rsid w:val="0079429E"/>
    <w:rsid w:val="007944A1"/>
    <w:rsid w:val="007946D7"/>
    <w:rsid w:val="0079498C"/>
    <w:rsid w:val="00794C44"/>
    <w:rsid w:val="00794DAF"/>
    <w:rsid w:val="0079504A"/>
    <w:rsid w:val="007953A6"/>
    <w:rsid w:val="00795552"/>
    <w:rsid w:val="007955AD"/>
    <w:rsid w:val="007955EB"/>
    <w:rsid w:val="007956A9"/>
    <w:rsid w:val="00795774"/>
    <w:rsid w:val="00795B01"/>
    <w:rsid w:val="00795BEB"/>
    <w:rsid w:val="00796358"/>
    <w:rsid w:val="007963C9"/>
    <w:rsid w:val="00796BC2"/>
    <w:rsid w:val="00796DB9"/>
    <w:rsid w:val="00796FBA"/>
    <w:rsid w:val="007970D0"/>
    <w:rsid w:val="00797146"/>
    <w:rsid w:val="0079720C"/>
    <w:rsid w:val="00797FE6"/>
    <w:rsid w:val="007A08C8"/>
    <w:rsid w:val="007A0C57"/>
    <w:rsid w:val="007A0D25"/>
    <w:rsid w:val="007A1106"/>
    <w:rsid w:val="007A1257"/>
    <w:rsid w:val="007A129D"/>
    <w:rsid w:val="007A1813"/>
    <w:rsid w:val="007A1D40"/>
    <w:rsid w:val="007A1EF3"/>
    <w:rsid w:val="007A22AA"/>
    <w:rsid w:val="007A24B4"/>
    <w:rsid w:val="007A290A"/>
    <w:rsid w:val="007A2DEE"/>
    <w:rsid w:val="007A2DFE"/>
    <w:rsid w:val="007A2F62"/>
    <w:rsid w:val="007A2FCC"/>
    <w:rsid w:val="007A307F"/>
    <w:rsid w:val="007A33B1"/>
    <w:rsid w:val="007A3453"/>
    <w:rsid w:val="007A351F"/>
    <w:rsid w:val="007A3558"/>
    <w:rsid w:val="007A3D02"/>
    <w:rsid w:val="007A3D80"/>
    <w:rsid w:val="007A40AE"/>
    <w:rsid w:val="007A40E5"/>
    <w:rsid w:val="007A4289"/>
    <w:rsid w:val="007A4570"/>
    <w:rsid w:val="007A47DD"/>
    <w:rsid w:val="007A4D00"/>
    <w:rsid w:val="007A4E41"/>
    <w:rsid w:val="007A4F8A"/>
    <w:rsid w:val="007A507D"/>
    <w:rsid w:val="007A50E8"/>
    <w:rsid w:val="007A5262"/>
    <w:rsid w:val="007A543B"/>
    <w:rsid w:val="007A5F72"/>
    <w:rsid w:val="007A5F80"/>
    <w:rsid w:val="007A6052"/>
    <w:rsid w:val="007A6080"/>
    <w:rsid w:val="007A60A5"/>
    <w:rsid w:val="007A6101"/>
    <w:rsid w:val="007A6359"/>
    <w:rsid w:val="007A649A"/>
    <w:rsid w:val="007A6564"/>
    <w:rsid w:val="007A68F5"/>
    <w:rsid w:val="007A6957"/>
    <w:rsid w:val="007A6BEA"/>
    <w:rsid w:val="007A6E6A"/>
    <w:rsid w:val="007A6F37"/>
    <w:rsid w:val="007A7269"/>
    <w:rsid w:val="007A77C1"/>
    <w:rsid w:val="007A7900"/>
    <w:rsid w:val="007A7ABC"/>
    <w:rsid w:val="007A7AD7"/>
    <w:rsid w:val="007A7C58"/>
    <w:rsid w:val="007A7CD8"/>
    <w:rsid w:val="007B01B0"/>
    <w:rsid w:val="007B039D"/>
    <w:rsid w:val="007B0436"/>
    <w:rsid w:val="007B055A"/>
    <w:rsid w:val="007B05EC"/>
    <w:rsid w:val="007B06F2"/>
    <w:rsid w:val="007B097A"/>
    <w:rsid w:val="007B0D1D"/>
    <w:rsid w:val="007B11DE"/>
    <w:rsid w:val="007B126E"/>
    <w:rsid w:val="007B14F2"/>
    <w:rsid w:val="007B15AA"/>
    <w:rsid w:val="007B16C9"/>
    <w:rsid w:val="007B21E3"/>
    <w:rsid w:val="007B22CA"/>
    <w:rsid w:val="007B256D"/>
    <w:rsid w:val="007B2C82"/>
    <w:rsid w:val="007B2E00"/>
    <w:rsid w:val="007B2ECB"/>
    <w:rsid w:val="007B3488"/>
    <w:rsid w:val="007B3559"/>
    <w:rsid w:val="007B368A"/>
    <w:rsid w:val="007B396D"/>
    <w:rsid w:val="007B3B4E"/>
    <w:rsid w:val="007B3D28"/>
    <w:rsid w:val="007B40FE"/>
    <w:rsid w:val="007B48C7"/>
    <w:rsid w:val="007B4915"/>
    <w:rsid w:val="007B4C27"/>
    <w:rsid w:val="007B4C93"/>
    <w:rsid w:val="007B52EA"/>
    <w:rsid w:val="007B544E"/>
    <w:rsid w:val="007B5549"/>
    <w:rsid w:val="007B561D"/>
    <w:rsid w:val="007B58DB"/>
    <w:rsid w:val="007B5988"/>
    <w:rsid w:val="007B5F19"/>
    <w:rsid w:val="007B6156"/>
    <w:rsid w:val="007B6283"/>
    <w:rsid w:val="007B6413"/>
    <w:rsid w:val="007B6435"/>
    <w:rsid w:val="007B6588"/>
    <w:rsid w:val="007B6CF5"/>
    <w:rsid w:val="007B71EE"/>
    <w:rsid w:val="007B724D"/>
    <w:rsid w:val="007B74AD"/>
    <w:rsid w:val="007B754A"/>
    <w:rsid w:val="007B7561"/>
    <w:rsid w:val="007B7576"/>
    <w:rsid w:val="007B7DF7"/>
    <w:rsid w:val="007C01A7"/>
    <w:rsid w:val="007C02BB"/>
    <w:rsid w:val="007C05A9"/>
    <w:rsid w:val="007C0638"/>
    <w:rsid w:val="007C110C"/>
    <w:rsid w:val="007C1354"/>
    <w:rsid w:val="007C14B1"/>
    <w:rsid w:val="007C151D"/>
    <w:rsid w:val="007C1648"/>
    <w:rsid w:val="007C1763"/>
    <w:rsid w:val="007C1C9C"/>
    <w:rsid w:val="007C1CC8"/>
    <w:rsid w:val="007C224C"/>
    <w:rsid w:val="007C23D7"/>
    <w:rsid w:val="007C2657"/>
    <w:rsid w:val="007C2C63"/>
    <w:rsid w:val="007C3187"/>
    <w:rsid w:val="007C3434"/>
    <w:rsid w:val="007C35B9"/>
    <w:rsid w:val="007C3697"/>
    <w:rsid w:val="007C3A17"/>
    <w:rsid w:val="007C3DA4"/>
    <w:rsid w:val="007C3F1D"/>
    <w:rsid w:val="007C42F6"/>
    <w:rsid w:val="007C4365"/>
    <w:rsid w:val="007C4ADD"/>
    <w:rsid w:val="007C4C49"/>
    <w:rsid w:val="007C52F1"/>
    <w:rsid w:val="007C55AD"/>
    <w:rsid w:val="007C5622"/>
    <w:rsid w:val="007C57E9"/>
    <w:rsid w:val="007C5C21"/>
    <w:rsid w:val="007C5F54"/>
    <w:rsid w:val="007C601C"/>
    <w:rsid w:val="007C6050"/>
    <w:rsid w:val="007C61EF"/>
    <w:rsid w:val="007C6467"/>
    <w:rsid w:val="007C64B9"/>
    <w:rsid w:val="007C699A"/>
    <w:rsid w:val="007C6B61"/>
    <w:rsid w:val="007C6C52"/>
    <w:rsid w:val="007C6D6B"/>
    <w:rsid w:val="007C70C8"/>
    <w:rsid w:val="007C71CF"/>
    <w:rsid w:val="007C7206"/>
    <w:rsid w:val="007C7708"/>
    <w:rsid w:val="007C794F"/>
    <w:rsid w:val="007C7BEA"/>
    <w:rsid w:val="007C7C02"/>
    <w:rsid w:val="007C7D01"/>
    <w:rsid w:val="007C7D54"/>
    <w:rsid w:val="007D017C"/>
    <w:rsid w:val="007D04AB"/>
    <w:rsid w:val="007D0554"/>
    <w:rsid w:val="007D0936"/>
    <w:rsid w:val="007D12A1"/>
    <w:rsid w:val="007D1755"/>
    <w:rsid w:val="007D1C39"/>
    <w:rsid w:val="007D1DC1"/>
    <w:rsid w:val="007D1DC4"/>
    <w:rsid w:val="007D2160"/>
    <w:rsid w:val="007D21ED"/>
    <w:rsid w:val="007D2ACC"/>
    <w:rsid w:val="007D324B"/>
    <w:rsid w:val="007D34B8"/>
    <w:rsid w:val="007D3F4B"/>
    <w:rsid w:val="007D3FD0"/>
    <w:rsid w:val="007D40BD"/>
    <w:rsid w:val="007D4354"/>
    <w:rsid w:val="007D435C"/>
    <w:rsid w:val="007D4378"/>
    <w:rsid w:val="007D44E1"/>
    <w:rsid w:val="007D451A"/>
    <w:rsid w:val="007D457E"/>
    <w:rsid w:val="007D4C8D"/>
    <w:rsid w:val="007D4D84"/>
    <w:rsid w:val="007D5950"/>
    <w:rsid w:val="007D5F01"/>
    <w:rsid w:val="007D5FD7"/>
    <w:rsid w:val="007D619A"/>
    <w:rsid w:val="007D61F6"/>
    <w:rsid w:val="007D625C"/>
    <w:rsid w:val="007D636B"/>
    <w:rsid w:val="007D64F5"/>
    <w:rsid w:val="007D6E3D"/>
    <w:rsid w:val="007D6F5B"/>
    <w:rsid w:val="007D7431"/>
    <w:rsid w:val="007D75F8"/>
    <w:rsid w:val="007D78D2"/>
    <w:rsid w:val="007E0392"/>
    <w:rsid w:val="007E05DB"/>
    <w:rsid w:val="007E07C1"/>
    <w:rsid w:val="007E0ACA"/>
    <w:rsid w:val="007E0BE2"/>
    <w:rsid w:val="007E0E20"/>
    <w:rsid w:val="007E1485"/>
    <w:rsid w:val="007E19C4"/>
    <w:rsid w:val="007E1B37"/>
    <w:rsid w:val="007E1D29"/>
    <w:rsid w:val="007E232A"/>
    <w:rsid w:val="007E23CF"/>
    <w:rsid w:val="007E2B38"/>
    <w:rsid w:val="007E2DD4"/>
    <w:rsid w:val="007E2E1C"/>
    <w:rsid w:val="007E2E3D"/>
    <w:rsid w:val="007E3A1B"/>
    <w:rsid w:val="007E3C0F"/>
    <w:rsid w:val="007E3C5B"/>
    <w:rsid w:val="007E41C2"/>
    <w:rsid w:val="007E449F"/>
    <w:rsid w:val="007E453E"/>
    <w:rsid w:val="007E45D7"/>
    <w:rsid w:val="007E48BB"/>
    <w:rsid w:val="007E546A"/>
    <w:rsid w:val="007E558F"/>
    <w:rsid w:val="007E5850"/>
    <w:rsid w:val="007E5890"/>
    <w:rsid w:val="007E5B3A"/>
    <w:rsid w:val="007E5DAA"/>
    <w:rsid w:val="007E5FD4"/>
    <w:rsid w:val="007E6AA6"/>
    <w:rsid w:val="007E7251"/>
    <w:rsid w:val="007E7409"/>
    <w:rsid w:val="007E757D"/>
    <w:rsid w:val="007E7669"/>
    <w:rsid w:val="007E785F"/>
    <w:rsid w:val="007E7A3B"/>
    <w:rsid w:val="007E7AE8"/>
    <w:rsid w:val="007E7BC3"/>
    <w:rsid w:val="007E7C12"/>
    <w:rsid w:val="007E7D06"/>
    <w:rsid w:val="007E7E98"/>
    <w:rsid w:val="007F08ED"/>
    <w:rsid w:val="007F0C3E"/>
    <w:rsid w:val="007F0E78"/>
    <w:rsid w:val="007F1278"/>
    <w:rsid w:val="007F1432"/>
    <w:rsid w:val="007F1525"/>
    <w:rsid w:val="007F17FE"/>
    <w:rsid w:val="007F1D94"/>
    <w:rsid w:val="007F1DE3"/>
    <w:rsid w:val="007F1E31"/>
    <w:rsid w:val="007F2215"/>
    <w:rsid w:val="007F2258"/>
    <w:rsid w:val="007F22B6"/>
    <w:rsid w:val="007F22C5"/>
    <w:rsid w:val="007F22EF"/>
    <w:rsid w:val="007F243B"/>
    <w:rsid w:val="007F24B1"/>
    <w:rsid w:val="007F2610"/>
    <w:rsid w:val="007F2698"/>
    <w:rsid w:val="007F2C0F"/>
    <w:rsid w:val="007F2DA2"/>
    <w:rsid w:val="007F2E4B"/>
    <w:rsid w:val="007F34C6"/>
    <w:rsid w:val="007F3657"/>
    <w:rsid w:val="007F3723"/>
    <w:rsid w:val="007F3B52"/>
    <w:rsid w:val="007F3B7D"/>
    <w:rsid w:val="007F4033"/>
    <w:rsid w:val="007F41D0"/>
    <w:rsid w:val="007F4A83"/>
    <w:rsid w:val="007F4AFB"/>
    <w:rsid w:val="007F4C12"/>
    <w:rsid w:val="007F4DB4"/>
    <w:rsid w:val="007F5079"/>
    <w:rsid w:val="007F5580"/>
    <w:rsid w:val="007F5703"/>
    <w:rsid w:val="007F5791"/>
    <w:rsid w:val="007F5BAF"/>
    <w:rsid w:val="007F5F79"/>
    <w:rsid w:val="007F60CC"/>
    <w:rsid w:val="007F6178"/>
    <w:rsid w:val="007F62E0"/>
    <w:rsid w:val="007F7765"/>
    <w:rsid w:val="007F7788"/>
    <w:rsid w:val="007F7923"/>
    <w:rsid w:val="007F7A3B"/>
    <w:rsid w:val="0080000B"/>
    <w:rsid w:val="00800109"/>
    <w:rsid w:val="008004CE"/>
    <w:rsid w:val="0080055D"/>
    <w:rsid w:val="0080093A"/>
    <w:rsid w:val="00800A07"/>
    <w:rsid w:val="00800A7B"/>
    <w:rsid w:val="00800CF8"/>
    <w:rsid w:val="00800F0E"/>
    <w:rsid w:val="00800F27"/>
    <w:rsid w:val="00800F53"/>
    <w:rsid w:val="00800FBC"/>
    <w:rsid w:val="00801827"/>
    <w:rsid w:val="00801903"/>
    <w:rsid w:val="00801B0B"/>
    <w:rsid w:val="008021F3"/>
    <w:rsid w:val="0080229E"/>
    <w:rsid w:val="008024B3"/>
    <w:rsid w:val="0080259D"/>
    <w:rsid w:val="0080268A"/>
    <w:rsid w:val="00802A7A"/>
    <w:rsid w:val="00802CCF"/>
    <w:rsid w:val="00802E1D"/>
    <w:rsid w:val="008031DD"/>
    <w:rsid w:val="00803473"/>
    <w:rsid w:val="008035B8"/>
    <w:rsid w:val="008035EB"/>
    <w:rsid w:val="00803B15"/>
    <w:rsid w:val="00803BE3"/>
    <w:rsid w:val="00803FED"/>
    <w:rsid w:val="008046D2"/>
    <w:rsid w:val="00804CD6"/>
    <w:rsid w:val="008054A6"/>
    <w:rsid w:val="00805DFB"/>
    <w:rsid w:val="00805F6B"/>
    <w:rsid w:val="008060E9"/>
    <w:rsid w:val="00806360"/>
    <w:rsid w:val="00806446"/>
    <w:rsid w:val="00806A8C"/>
    <w:rsid w:val="00806E9A"/>
    <w:rsid w:val="00806EBB"/>
    <w:rsid w:val="00807059"/>
    <w:rsid w:val="0080754B"/>
    <w:rsid w:val="00807928"/>
    <w:rsid w:val="00807B3D"/>
    <w:rsid w:val="008100B5"/>
    <w:rsid w:val="00810622"/>
    <w:rsid w:val="008106BB"/>
    <w:rsid w:val="008106CF"/>
    <w:rsid w:val="008106F3"/>
    <w:rsid w:val="008109E0"/>
    <w:rsid w:val="00810B36"/>
    <w:rsid w:val="00810C77"/>
    <w:rsid w:val="00810D4C"/>
    <w:rsid w:val="008110C6"/>
    <w:rsid w:val="008111F0"/>
    <w:rsid w:val="00811854"/>
    <w:rsid w:val="00811AB6"/>
    <w:rsid w:val="00811D7B"/>
    <w:rsid w:val="00811FE9"/>
    <w:rsid w:val="008123F5"/>
    <w:rsid w:val="008127B7"/>
    <w:rsid w:val="00812873"/>
    <w:rsid w:val="00812E10"/>
    <w:rsid w:val="00812F14"/>
    <w:rsid w:val="00813AFC"/>
    <w:rsid w:val="00813BEC"/>
    <w:rsid w:val="00813D41"/>
    <w:rsid w:val="008141FF"/>
    <w:rsid w:val="00814657"/>
    <w:rsid w:val="00814908"/>
    <w:rsid w:val="00814C2B"/>
    <w:rsid w:val="00814EF8"/>
    <w:rsid w:val="0081506D"/>
    <w:rsid w:val="00815613"/>
    <w:rsid w:val="008157A3"/>
    <w:rsid w:val="00815893"/>
    <w:rsid w:val="00815B79"/>
    <w:rsid w:val="00815B86"/>
    <w:rsid w:val="0081602C"/>
    <w:rsid w:val="008160A3"/>
    <w:rsid w:val="008165BF"/>
    <w:rsid w:val="00816728"/>
    <w:rsid w:val="0081693D"/>
    <w:rsid w:val="00816A3C"/>
    <w:rsid w:val="00816A80"/>
    <w:rsid w:val="00816D5F"/>
    <w:rsid w:val="00816E15"/>
    <w:rsid w:val="00816F49"/>
    <w:rsid w:val="0081703D"/>
    <w:rsid w:val="008170DC"/>
    <w:rsid w:val="008171BD"/>
    <w:rsid w:val="008171CA"/>
    <w:rsid w:val="0081786D"/>
    <w:rsid w:val="00817A04"/>
    <w:rsid w:val="00817F38"/>
    <w:rsid w:val="00820076"/>
    <w:rsid w:val="00820254"/>
    <w:rsid w:val="008204B9"/>
    <w:rsid w:val="00820AFB"/>
    <w:rsid w:val="00820BD0"/>
    <w:rsid w:val="00820BEF"/>
    <w:rsid w:val="00820C28"/>
    <w:rsid w:val="00820FF1"/>
    <w:rsid w:val="008212CC"/>
    <w:rsid w:val="008212DD"/>
    <w:rsid w:val="00821713"/>
    <w:rsid w:val="00821715"/>
    <w:rsid w:val="00821901"/>
    <w:rsid w:val="00821D4F"/>
    <w:rsid w:val="00821DCC"/>
    <w:rsid w:val="00821FF8"/>
    <w:rsid w:val="00822104"/>
    <w:rsid w:val="008223C9"/>
    <w:rsid w:val="008223F8"/>
    <w:rsid w:val="00822C68"/>
    <w:rsid w:val="00822E26"/>
    <w:rsid w:val="008233D2"/>
    <w:rsid w:val="0082342A"/>
    <w:rsid w:val="008234FD"/>
    <w:rsid w:val="0082365E"/>
    <w:rsid w:val="0082373D"/>
    <w:rsid w:val="00823A42"/>
    <w:rsid w:val="00823DAE"/>
    <w:rsid w:val="0082432B"/>
    <w:rsid w:val="00824522"/>
    <w:rsid w:val="0082484B"/>
    <w:rsid w:val="00824914"/>
    <w:rsid w:val="00824937"/>
    <w:rsid w:val="00824AFF"/>
    <w:rsid w:val="00824B00"/>
    <w:rsid w:val="00824B3B"/>
    <w:rsid w:val="00824BCA"/>
    <w:rsid w:val="00824DF3"/>
    <w:rsid w:val="0082508F"/>
    <w:rsid w:val="0082519D"/>
    <w:rsid w:val="00825247"/>
    <w:rsid w:val="008254FB"/>
    <w:rsid w:val="008255EB"/>
    <w:rsid w:val="00825EBB"/>
    <w:rsid w:val="00826142"/>
    <w:rsid w:val="008261EC"/>
    <w:rsid w:val="0082661D"/>
    <w:rsid w:val="0082666C"/>
    <w:rsid w:val="00826758"/>
    <w:rsid w:val="00826879"/>
    <w:rsid w:val="008268E4"/>
    <w:rsid w:val="00826B82"/>
    <w:rsid w:val="00826BB0"/>
    <w:rsid w:val="00826C42"/>
    <w:rsid w:val="00826DE2"/>
    <w:rsid w:val="00826EA4"/>
    <w:rsid w:val="00827280"/>
    <w:rsid w:val="00827389"/>
    <w:rsid w:val="008279E5"/>
    <w:rsid w:val="00827B0A"/>
    <w:rsid w:val="00827B77"/>
    <w:rsid w:val="00827D1A"/>
    <w:rsid w:val="00830158"/>
    <w:rsid w:val="00830180"/>
    <w:rsid w:val="00830B4F"/>
    <w:rsid w:val="00830F45"/>
    <w:rsid w:val="00831034"/>
    <w:rsid w:val="00831089"/>
    <w:rsid w:val="008314BF"/>
    <w:rsid w:val="00831879"/>
    <w:rsid w:val="00831F4D"/>
    <w:rsid w:val="008322B6"/>
    <w:rsid w:val="00832449"/>
    <w:rsid w:val="00832578"/>
    <w:rsid w:val="008328E8"/>
    <w:rsid w:val="008329B7"/>
    <w:rsid w:val="00832A40"/>
    <w:rsid w:val="00832C1E"/>
    <w:rsid w:val="00832F72"/>
    <w:rsid w:val="0083328A"/>
    <w:rsid w:val="008334A9"/>
    <w:rsid w:val="0083365E"/>
    <w:rsid w:val="008337D7"/>
    <w:rsid w:val="00833A11"/>
    <w:rsid w:val="00833F75"/>
    <w:rsid w:val="008340E3"/>
    <w:rsid w:val="008341DA"/>
    <w:rsid w:val="008341FA"/>
    <w:rsid w:val="00834785"/>
    <w:rsid w:val="008349A5"/>
    <w:rsid w:val="00834BF4"/>
    <w:rsid w:val="00834C52"/>
    <w:rsid w:val="00834D88"/>
    <w:rsid w:val="00834FE9"/>
    <w:rsid w:val="008358DF"/>
    <w:rsid w:val="00835B89"/>
    <w:rsid w:val="008360BB"/>
    <w:rsid w:val="008360FF"/>
    <w:rsid w:val="00836348"/>
    <w:rsid w:val="00836665"/>
    <w:rsid w:val="008367EB"/>
    <w:rsid w:val="00836A28"/>
    <w:rsid w:val="00836D4C"/>
    <w:rsid w:val="00836E77"/>
    <w:rsid w:val="0083710A"/>
    <w:rsid w:val="008371B4"/>
    <w:rsid w:val="00837C13"/>
    <w:rsid w:val="00837EB6"/>
    <w:rsid w:val="00837F9A"/>
    <w:rsid w:val="00840069"/>
    <w:rsid w:val="008403F0"/>
    <w:rsid w:val="008405C7"/>
    <w:rsid w:val="008405ED"/>
    <w:rsid w:val="0084095F"/>
    <w:rsid w:val="008409D6"/>
    <w:rsid w:val="00840D12"/>
    <w:rsid w:val="008413C0"/>
    <w:rsid w:val="008413E2"/>
    <w:rsid w:val="0084173E"/>
    <w:rsid w:val="00841A1B"/>
    <w:rsid w:val="00841EB9"/>
    <w:rsid w:val="00842041"/>
    <w:rsid w:val="00842183"/>
    <w:rsid w:val="00842362"/>
    <w:rsid w:val="008424E4"/>
    <w:rsid w:val="008425E4"/>
    <w:rsid w:val="00842616"/>
    <w:rsid w:val="00842676"/>
    <w:rsid w:val="008426C6"/>
    <w:rsid w:val="00842ACA"/>
    <w:rsid w:val="00842BBA"/>
    <w:rsid w:val="00842C5E"/>
    <w:rsid w:val="0084301D"/>
    <w:rsid w:val="008430B7"/>
    <w:rsid w:val="00843666"/>
    <w:rsid w:val="0084382D"/>
    <w:rsid w:val="008439D5"/>
    <w:rsid w:val="00843A7A"/>
    <w:rsid w:val="00843B70"/>
    <w:rsid w:val="00843BBC"/>
    <w:rsid w:val="00843DEA"/>
    <w:rsid w:val="00843E3D"/>
    <w:rsid w:val="00844090"/>
    <w:rsid w:val="008443AB"/>
    <w:rsid w:val="008445FB"/>
    <w:rsid w:val="00844D46"/>
    <w:rsid w:val="00844D87"/>
    <w:rsid w:val="00844E9C"/>
    <w:rsid w:val="00844FFD"/>
    <w:rsid w:val="00845580"/>
    <w:rsid w:val="00845616"/>
    <w:rsid w:val="00845D09"/>
    <w:rsid w:val="00845E29"/>
    <w:rsid w:val="0084637A"/>
    <w:rsid w:val="0084648A"/>
    <w:rsid w:val="008465AB"/>
    <w:rsid w:val="00846709"/>
    <w:rsid w:val="00846720"/>
    <w:rsid w:val="008467D2"/>
    <w:rsid w:val="0084685D"/>
    <w:rsid w:val="00846928"/>
    <w:rsid w:val="00846991"/>
    <w:rsid w:val="00846C00"/>
    <w:rsid w:val="00846FF0"/>
    <w:rsid w:val="008470E7"/>
    <w:rsid w:val="00847162"/>
    <w:rsid w:val="008471AA"/>
    <w:rsid w:val="008471E7"/>
    <w:rsid w:val="008473C0"/>
    <w:rsid w:val="00847603"/>
    <w:rsid w:val="00847E22"/>
    <w:rsid w:val="00847FEA"/>
    <w:rsid w:val="0085002D"/>
    <w:rsid w:val="00850290"/>
    <w:rsid w:val="0085044A"/>
    <w:rsid w:val="00850812"/>
    <w:rsid w:val="0085096E"/>
    <w:rsid w:val="00850C41"/>
    <w:rsid w:val="00850CC0"/>
    <w:rsid w:val="00850EC1"/>
    <w:rsid w:val="00850ECE"/>
    <w:rsid w:val="00851036"/>
    <w:rsid w:val="00851280"/>
    <w:rsid w:val="008513CB"/>
    <w:rsid w:val="0085162F"/>
    <w:rsid w:val="008516B8"/>
    <w:rsid w:val="00851A34"/>
    <w:rsid w:val="00851C8E"/>
    <w:rsid w:val="00851D5C"/>
    <w:rsid w:val="00851D63"/>
    <w:rsid w:val="00852149"/>
    <w:rsid w:val="008523FF"/>
    <w:rsid w:val="00852486"/>
    <w:rsid w:val="008528A2"/>
    <w:rsid w:val="008529FA"/>
    <w:rsid w:val="00853268"/>
    <w:rsid w:val="008533AC"/>
    <w:rsid w:val="008534A9"/>
    <w:rsid w:val="0085389D"/>
    <w:rsid w:val="00853A6F"/>
    <w:rsid w:val="00853AB8"/>
    <w:rsid w:val="00853FC7"/>
    <w:rsid w:val="0085417D"/>
    <w:rsid w:val="00854458"/>
    <w:rsid w:val="0085466A"/>
    <w:rsid w:val="0085472D"/>
    <w:rsid w:val="00854E46"/>
    <w:rsid w:val="00855357"/>
    <w:rsid w:val="0085547A"/>
    <w:rsid w:val="00855F4C"/>
    <w:rsid w:val="008560A3"/>
    <w:rsid w:val="008564E8"/>
    <w:rsid w:val="0085650B"/>
    <w:rsid w:val="0085678C"/>
    <w:rsid w:val="00856962"/>
    <w:rsid w:val="008569A9"/>
    <w:rsid w:val="00856BD0"/>
    <w:rsid w:val="00856C56"/>
    <w:rsid w:val="0085722C"/>
    <w:rsid w:val="008574FC"/>
    <w:rsid w:val="0085769D"/>
    <w:rsid w:val="0086011C"/>
    <w:rsid w:val="00860460"/>
    <w:rsid w:val="0086058D"/>
    <w:rsid w:val="00860919"/>
    <w:rsid w:val="0086094C"/>
    <w:rsid w:val="00860EBA"/>
    <w:rsid w:val="00860FFE"/>
    <w:rsid w:val="00861525"/>
    <w:rsid w:val="00861620"/>
    <w:rsid w:val="00861658"/>
    <w:rsid w:val="00861979"/>
    <w:rsid w:val="00861A99"/>
    <w:rsid w:val="0086250A"/>
    <w:rsid w:val="008627ED"/>
    <w:rsid w:val="00862917"/>
    <w:rsid w:val="00862949"/>
    <w:rsid w:val="0086311A"/>
    <w:rsid w:val="0086376A"/>
    <w:rsid w:val="00863857"/>
    <w:rsid w:val="00863A9B"/>
    <w:rsid w:val="00863BBD"/>
    <w:rsid w:val="00863D9E"/>
    <w:rsid w:val="008642DE"/>
    <w:rsid w:val="0086432A"/>
    <w:rsid w:val="0086433D"/>
    <w:rsid w:val="0086433E"/>
    <w:rsid w:val="008646DD"/>
    <w:rsid w:val="00864723"/>
    <w:rsid w:val="008647B0"/>
    <w:rsid w:val="008647EB"/>
    <w:rsid w:val="00864C27"/>
    <w:rsid w:val="00865171"/>
    <w:rsid w:val="00865225"/>
    <w:rsid w:val="00865368"/>
    <w:rsid w:val="008656D0"/>
    <w:rsid w:val="00865AA9"/>
    <w:rsid w:val="00865B8D"/>
    <w:rsid w:val="00865B9D"/>
    <w:rsid w:val="00866088"/>
    <w:rsid w:val="00866121"/>
    <w:rsid w:val="008665B3"/>
    <w:rsid w:val="00866660"/>
    <w:rsid w:val="00866AB6"/>
    <w:rsid w:val="0086707E"/>
    <w:rsid w:val="0086750B"/>
    <w:rsid w:val="008677E9"/>
    <w:rsid w:val="008679B8"/>
    <w:rsid w:val="008679C9"/>
    <w:rsid w:val="00867F97"/>
    <w:rsid w:val="0087019D"/>
    <w:rsid w:val="00870387"/>
    <w:rsid w:val="00870510"/>
    <w:rsid w:val="00870CC1"/>
    <w:rsid w:val="00870D34"/>
    <w:rsid w:val="0087190D"/>
    <w:rsid w:val="00871BD8"/>
    <w:rsid w:val="00871EB7"/>
    <w:rsid w:val="00872007"/>
    <w:rsid w:val="00872017"/>
    <w:rsid w:val="008720AE"/>
    <w:rsid w:val="00872525"/>
    <w:rsid w:val="00872937"/>
    <w:rsid w:val="00872FF2"/>
    <w:rsid w:val="008731D5"/>
    <w:rsid w:val="00873219"/>
    <w:rsid w:val="0087346E"/>
    <w:rsid w:val="0087351F"/>
    <w:rsid w:val="00873B57"/>
    <w:rsid w:val="00873F41"/>
    <w:rsid w:val="00873F9D"/>
    <w:rsid w:val="0087405D"/>
    <w:rsid w:val="0087423A"/>
    <w:rsid w:val="00874320"/>
    <w:rsid w:val="008744E3"/>
    <w:rsid w:val="008745A6"/>
    <w:rsid w:val="00874786"/>
    <w:rsid w:val="008749CF"/>
    <w:rsid w:val="00874B71"/>
    <w:rsid w:val="00874D59"/>
    <w:rsid w:val="00874DDE"/>
    <w:rsid w:val="00874FE8"/>
    <w:rsid w:val="0087500C"/>
    <w:rsid w:val="008753CD"/>
    <w:rsid w:val="00875941"/>
    <w:rsid w:val="008759E4"/>
    <w:rsid w:val="0087619B"/>
    <w:rsid w:val="00876441"/>
    <w:rsid w:val="00876533"/>
    <w:rsid w:val="008765D1"/>
    <w:rsid w:val="008768E5"/>
    <w:rsid w:val="00876F96"/>
    <w:rsid w:val="00877163"/>
    <w:rsid w:val="00877526"/>
    <w:rsid w:val="008775EE"/>
    <w:rsid w:val="008777D1"/>
    <w:rsid w:val="0087793F"/>
    <w:rsid w:val="008779C4"/>
    <w:rsid w:val="00877C61"/>
    <w:rsid w:val="00877CAE"/>
    <w:rsid w:val="00877F54"/>
    <w:rsid w:val="00880437"/>
    <w:rsid w:val="00880668"/>
    <w:rsid w:val="008807D3"/>
    <w:rsid w:val="00880943"/>
    <w:rsid w:val="00880AFC"/>
    <w:rsid w:val="008811F9"/>
    <w:rsid w:val="00881382"/>
    <w:rsid w:val="008817F0"/>
    <w:rsid w:val="00881B00"/>
    <w:rsid w:val="00881C21"/>
    <w:rsid w:val="00881CBA"/>
    <w:rsid w:val="00881D2A"/>
    <w:rsid w:val="00881DC8"/>
    <w:rsid w:val="00882355"/>
    <w:rsid w:val="008825D4"/>
    <w:rsid w:val="00882AC4"/>
    <w:rsid w:val="00882BC1"/>
    <w:rsid w:val="00882BCF"/>
    <w:rsid w:val="00882D2D"/>
    <w:rsid w:val="00882E9E"/>
    <w:rsid w:val="00882F53"/>
    <w:rsid w:val="0088363C"/>
    <w:rsid w:val="008836FF"/>
    <w:rsid w:val="00883713"/>
    <w:rsid w:val="0088395B"/>
    <w:rsid w:val="00883C22"/>
    <w:rsid w:val="00884156"/>
    <w:rsid w:val="00884BAE"/>
    <w:rsid w:val="00884C5E"/>
    <w:rsid w:val="00884D58"/>
    <w:rsid w:val="00884DC2"/>
    <w:rsid w:val="00885083"/>
    <w:rsid w:val="008850A3"/>
    <w:rsid w:val="008850BD"/>
    <w:rsid w:val="0088516A"/>
    <w:rsid w:val="00885237"/>
    <w:rsid w:val="0088524C"/>
    <w:rsid w:val="00885359"/>
    <w:rsid w:val="008857B5"/>
    <w:rsid w:val="008857E6"/>
    <w:rsid w:val="00885931"/>
    <w:rsid w:val="00885D6F"/>
    <w:rsid w:val="00886002"/>
    <w:rsid w:val="008866D1"/>
    <w:rsid w:val="008868E3"/>
    <w:rsid w:val="008871E1"/>
    <w:rsid w:val="0088747E"/>
    <w:rsid w:val="008874B7"/>
    <w:rsid w:val="00887922"/>
    <w:rsid w:val="00887D57"/>
    <w:rsid w:val="0089009A"/>
    <w:rsid w:val="00890643"/>
    <w:rsid w:val="0089097B"/>
    <w:rsid w:val="00890ABD"/>
    <w:rsid w:val="00890AF2"/>
    <w:rsid w:val="00890B23"/>
    <w:rsid w:val="00890C20"/>
    <w:rsid w:val="0089101B"/>
    <w:rsid w:val="0089147E"/>
    <w:rsid w:val="00891899"/>
    <w:rsid w:val="00891971"/>
    <w:rsid w:val="008919CD"/>
    <w:rsid w:val="00891A8A"/>
    <w:rsid w:val="00891CE8"/>
    <w:rsid w:val="00891DB1"/>
    <w:rsid w:val="00891F51"/>
    <w:rsid w:val="008925D1"/>
    <w:rsid w:val="008928BD"/>
    <w:rsid w:val="008929B6"/>
    <w:rsid w:val="00892AEF"/>
    <w:rsid w:val="00892B3D"/>
    <w:rsid w:val="00892EC4"/>
    <w:rsid w:val="008932A2"/>
    <w:rsid w:val="008937FD"/>
    <w:rsid w:val="00893B9B"/>
    <w:rsid w:val="00893D69"/>
    <w:rsid w:val="00893DC3"/>
    <w:rsid w:val="00893E2D"/>
    <w:rsid w:val="00894244"/>
    <w:rsid w:val="0089449F"/>
    <w:rsid w:val="008944D1"/>
    <w:rsid w:val="00894571"/>
    <w:rsid w:val="0089475C"/>
    <w:rsid w:val="0089499D"/>
    <w:rsid w:val="008949D9"/>
    <w:rsid w:val="00894A0C"/>
    <w:rsid w:val="00894D1E"/>
    <w:rsid w:val="00895175"/>
    <w:rsid w:val="00895337"/>
    <w:rsid w:val="008954AA"/>
    <w:rsid w:val="0089552B"/>
    <w:rsid w:val="0089571A"/>
    <w:rsid w:val="00895D02"/>
    <w:rsid w:val="00896258"/>
    <w:rsid w:val="008968CA"/>
    <w:rsid w:val="00896903"/>
    <w:rsid w:val="00896C41"/>
    <w:rsid w:val="00896D05"/>
    <w:rsid w:val="00896DCD"/>
    <w:rsid w:val="00896DE6"/>
    <w:rsid w:val="00897277"/>
    <w:rsid w:val="0089744C"/>
    <w:rsid w:val="008976EC"/>
    <w:rsid w:val="0089780C"/>
    <w:rsid w:val="00897CFE"/>
    <w:rsid w:val="00897E23"/>
    <w:rsid w:val="008A0003"/>
    <w:rsid w:val="008A04D3"/>
    <w:rsid w:val="008A04F8"/>
    <w:rsid w:val="008A05A1"/>
    <w:rsid w:val="008A06B6"/>
    <w:rsid w:val="008A0A5A"/>
    <w:rsid w:val="008A11E6"/>
    <w:rsid w:val="008A1506"/>
    <w:rsid w:val="008A15A5"/>
    <w:rsid w:val="008A171F"/>
    <w:rsid w:val="008A1BAC"/>
    <w:rsid w:val="008A22B8"/>
    <w:rsid w:val="008A2367"/>
    <w:rsid w:val="008A2458"/>
    <w:rsid w:val="008A26D4"/>
    <w:rsid w:val="008A26DF"/>
    <w:rsid w:val="008A2858"/>
    <w:rsid w:val="008A28E6"/>
    <w:rsid w:val="008A29BA"/>
    <w:rsid w:val="008A2BE6"/>
    <w:rsid w:val="008A340C"/>
    <w:rsid w:val="008A37B4"/>
    <w:rsid w:val="008A3B4E"/>
    <w:rsid w:val="008A3CAB"/>
    <w:rsid w:val="008A3FD7"/>
    <w:rsid w:val="008A41D5"/>
    <w:rsid w:val="008A426A"/>
    <w:rsid w:val="008A4591"/>
    <w:rsid w:val="008A4595"/>
    <w:rsid w:val="008A45CE"/>
    <w:rsid w:val="008A4CE7"/>
    <w:rsid w:val="008A5287"/>
    <w:rsid w:val="008A53E3"/>
    <w:rsid w:val="008A56C9"/>
    <w:rsid w:val="008A5A8E"/>
    <w:rsid w:val="008A5ABE"/>
    <w:rsid w:val="008A5B1A"/>
    <w:rsid w:val="008A5D55"/>
    <w:rsid w:val="008A6587"/>
    <w:rsid w:val="008A6D73"/>
    <w:rsid w:val="008A6F69"/>
    <w:rsid w:val="008A6FE4"/>
    <w:rsid w:val="008A725A"/>
    <w:rsid w:val="008A7653"/>
    <w:rsid w:val="008A77AA"/>
    <w:rsid w:val="008A7950"/>
    <w:rsid w:val="008A7E02"/>
    <w:rsid w:val="008A7E62"/>
    <w:rsid w:val="008B02CF"/>
    <w:rsid w:val="008B05BD"/>
    <w:rsid w:val="008B0657"/>
    <w:rsid w:val="008B06AA"/>
    <w:rsid w:val="008B0746"/>
    <w:rsid w:val="008B0CE5"/>
    <w:rsid w:val="008B0EC8"/>
    <w:rsid w:val="008B0EE8"/>
    <w:rsid w:val="008B13AF"/>
    <w:rsid w:val="008B173D"/>
    <w:rsid w:val="008B1900"/>
    <w:rsid w:val="008B1A39"/>
    <w:rsid w:val="008B1BC8"/>
    <w:rsid w:val="008B1D81"/>
    <w:rsid w:val="008B1DCA"/>
    <w:rsid w:val="008B1EC3"/>
    <w:rsid w:val="008B1EE7"/>
    <w:rsid w:val="008B1FE3"/>
    <w:rsid w:val="008B205B"/>
    <w:rsid w:val="008B24B0"/>
    <w:rsid w:val="008B269D"/>
    <w:rsid w:val="008B28E5"/>
    <w:rsid w:val="008B29B3"/>
    <w:rsid w:val="008B29C3"/>
    <w:rsid w:val="008B29EE"/>
    <w:rsid w:val="008B2A0A"/>
    <w:rsid w:val="008B2F14"/>
    <w:rsid w:val="008B3507"/>
    <w:rsid w:val="008B3580"/>
    <w:rsid w:val="008B3650"/>
    <w:rsid w:val="008B3698"/>
    <w:rsid w:val="008B3AB1"/>
    <w:rsid w:val="008B411A"/>
    <w:rsid w:val="008B4481"/>
    <w:rsid w:val="008B47E6"/>
    <w:rsid w:val="008B4995"/>
    <w:rsid w:val="008B49B1"/>
    <w:rsid w:val="008B4A28"/>
    <w:rsid w:val="008B51C5"/>
    <w:rsid w:val="008B520F"/>
    <w:rsid w:val="008B5271"/>
    <w:rsid w:val="008B52FA"/>
    <w:rsid w:val="008B54BC"/>
    <w:rsid w:val="008B54E0"/>
    <w:rsid w:val="008B5A3F"/>
    <w:rsid w:val="008B6DF4"/>
    <w:rsid w:val="008B6FDF"/>
    <w:rsid w:val="008B744C"/>
    <w:rsid w:val="008B7468"/>
    <w:rsid w:val="008B7697"/>
    <w:rsid w:val="008B7DF5"/>
    <w:rsid w:val="008B7DFD"/>
    <w:rsid w:val="008B7FB9"/>
    <w:rsid w:val="008C05BC"/>
    <w:rsid w:val="008C0600"/>
    <w:rsid w:val="008C06EB"/>
    <w:rsid w:val="008C0838"/>
    <w:rsid w:val="008C0A93"/>
    <w:rsid w:val="008C0D3F"/>
    <w:rsid w:val="008C1077"/>
    <w:rsid w:val="008C1198"/>
    <w:rsid w:val="008C124C"/>
    <w:rsid w:val="008C1728"/>
    <w:rsid w:val="008C1946"/>
    <w:rsid w:val="008C195B"/>
    <w:rsid w:val="008C1AFC"/>
    <w:rsid w:val="008C1F00"/>
    <w:rsid w:val="008C22B8"/>
    <w:rsid w:val="008C2365"/>
    <w:rsid w:val="008C2655"/>
    <w:rsid w:val="008C26C6"/>
    <w:rsid w:val="008C2DC4"/>
    <w:rsid w:val="008C2DE2"/>
    <w:rsid w:val="008C2FD3"/>
    <w:rsid w:val="008C31F3"/>
    <w:rsid w:val="008C32BB"/>
    <w:rsid w:val="008C34F6"/>
    <w:rsid w:val="008C3710"/>
    <w:rsid w:val="008C3C17"/>
    <w:rsid w:val="008C3E95"/>
    <w:rsid w:val="008C427A"/>
    <w:rsid w:val="008C4489"/>
    <w:rsid w:val="008C4F90"/>
    <w:rsid w:val="008C50F2"/>
    <w:rsid w:val="008C5451"/>
    <w:rsid w:val="008C54D9"/>
    <w:rsid w:val="008C5CB7"/>
    <w:rsid w:val="008C5DEB"/>
    <w:rsid w:val="008C6424"/>
    <w:rsid w:val="008C65A0"/>
    <w:rsid w:val="008C675C"/>
    <w:rsid w:val="008C6760"/>
    <w:rsid w:val="008C6C15"/>
    <w:rsid w:val="008C6E23"/>
    <w:rsid w:val="008C6EB2"/>
    <w:rsid w:val="008C70BB"/>
    <w:rsid w:val="008C7261"/>
    <w:rsid w:val="008C74EB"/>
    <w:rsid w:val="008C74F6"/>
    <w:rsid w:val="008C7902"/>
    <w:rsid w:val="008C7A6F"/>
    <w:rsid w:val="008C7EA3"/>
    <w:rsid w:val="008C7F0B"/>
    <w:rsid w:val="008D00A3"/>
    <w:rsid w:val="008D0174"/>
    <w:rsid w:val="008D024E"/>
    <w:rsid w:val="008D06A8"/>
    <w:rsid w:val="008D09D8"/>
    <w:rsid w:val="008D0BA8"/>
    <w:rsid w:val="008D0C12"/>
    <w:rsid w:val="008D0ECB"/>
    <w:rsid w:val="008D12AF"/>
    <w:rsid w:val="008D1528"/>
    <w:rsid w:val="008D185E"/>
    <w:rsid w:val="008D1D83"/>
    <w:rsid w:val="008D1E7B"/>
    <w:rsid w:val="008D2145"/>
    <w:rsid w:val="008D25D4"/>
    <w:rsid w:val="008D3121"/>
    <w:rsid w:val="008D3258"/>
    <w:rsid w:val="008D40FA"/>
    <w:rsid w:val="008D4682"/>
    <w:rsid w:val="008D49BD"/>
    <w:rsid w:val="008D49F6"/>
    <w:rsid w:val="008D4DCE"/>
    <w:rsid w:val="008D4EAC"/>
    <w:rsid w:val="008D51C8"/>
    <w:rsid w:val="008D51E9"/>
    <w:rsid w:val="008D528C"/>
    <w:rsid w:val="008D5538"/>
    <w:rsid w:val="008D5704"/>
    <w:rsid w:val="008D63A8"/>
    <w:rsid w:val="008D6470"/>
    <w:rsid w:val="008D6565"/>
    <w:rsid w:val="008D676C"/>
    <w:rsid w:val="008D67F4"/>
    <w:rsid w:val="008D687A"/>
    <w:rsid w:val="008D6B29"/>
    <w:rsid w:val="008D6CEC"/>
    <w:rsid w:val="008D741B"/>
    <w:rsid w:val="008D74C1"/>
    <w:rsid w:val="008D75DC"/>
    <w:rsid w:val="008D7906"/>
    <w:rsid w:val="008D79D6"/>
    <w:rsid w:val="008D7C02"/>
    <w:rsid w:val="008D7C1A"/>
    <w:rsid w:val="008D7D55"/>
    <w:rsid w:val="008E001F"/>
    <w:rsid w:val="008E049F"/>
    <w:rsid w:val="008E04EC"/>
    <w:rsid w:val="008E07D9"/>
    <w:rsid w:val="008E0A09"/>
    <w:rsid w:val="008E0D2C"/>
    <w:rsid w:val="008E100D"/>
    <w:rsid w:val="008E175F"/>
    <w:rsid w:val="008E1859"/>
    <w:rsid w:val="008E1AED"/>
    <w:rsid w:val="008E217C"/>
    <w:rsid w:val="008E21A6"/>
    <w:rsid w:val="008E2465"/>
    <w:rsid w:val="008E2E4C"/>
    <w:rsid w:val="008E2E7D"/>
    <w:rsid w:val="008E2E7E"/>
    <w:rsid w:val="008E3022"/>
    <w:rsid w:val="008E360F"/>
    <w:rsid w:val="008E3D0F"/>
    <w:rsid w:val="008E43D7"/>
    <w:rsid w:val="008E45CF"/>
    <w:rsid w:val="008E4F6B"/>
    <w:rsid w:val="008E51CB"/>
    <w:rsid w:val="008E5832"/>
    <w:rsid w:val="008E5879"/>
    <w:rsid w:val="008E58FF"/>
    <w:rsid w:val="008E5A16"/>
    <w:rsid w:val="008E5C13"/>
    <w:rsid w:val="008E5E8B"/>
    <w:rsid w:val="008E61DA"/>
    <w:rsid w:val="008E61F0"/>
    <w:rsid w:val="008E6300"/>
    <w:rsid w:val="008E634C"/>
    <w:rsid w:val="008E6741"/>
    <w:rsid w:val="008E6889"/>
    <w:rsid w:val="008E6A85"/>
    <w:rsid w:val="008E6C12"/>
    <w:rsid w:val="008E6D5F"/>
    <w:rsid w:val="008E7006"/>
    <w:rsid w:val="008E709E"/>
    <w:rsid w:val="008E7154"/>
    <w:rsid w:val="008E764E"/>
    <w:rsid w:val="008E76EE"/>
    <w:rsid w:val="008E7D4E"/>
    <w:rsid w:val="008F03AF"/>
    <w:rsid w:val="008F0739"/>
    <w:rsid w:val="008F0797"/>
    <w:rsid w:val="008F083F"/>
    <w:rsid w:val="008F08F3"/>
    <w:rsid w:val="008F0911"/>
    <w:rsid w:val="008F0ADD"/>
    <w:rsid w:val="008F0B61"/>
    <w:rsid w:val="008F0B6E"/>
    <w:rsid w:val="008F0BC3"/>
    <w:rsid w:val="008F14CF"/>
    <w:rsid w:val="008F158D"/>
    <w:rsid w:val="008F1605"/>
    <w:rsid w:val="008F1911"/>
    <w:rsid w:val="008F1992"/>
    <w:rsid w:val="008F19A3"/>
    <w:rsid w:val="008F1BB4"/>
    <w:rsid w:val="008F1D16"/>
    <w:rsid w:val="008F1D2C"/>
    <w:rsid w:val="008F2283"/>
    <w:rsid w:val="008F22AC"/>
    <w:rsid w:val="008F253C"/>
    <w:rsid w:val="008F2836"/>
    <w:rsid w:val="008F2991"/>
    <w:rsid w:val="008F2D88"/>
    <w:rsid w:val="008F305E"/>
    <w:rsid w:val="008F32F8"/>
    <w:rsid w:val="008F33D6"/>
    <w:rsid w:val="008F3412"/>
    <w:rsid w:val="008F36F5"/>
    <w:rsid w:val="008F3735"/>
    <w:rsid w:val="008F3ACB"/>
    <w:rsid w:val="008F3B13"/>
    <w:rsid w:val="008F3B5B"/>
    <w:rsid w:val="008F3C44"/>
    <w:rsid w:val="008F433B"/>
    <w:rsid w:val="008F43B4"/>
    <w:rsid w:val="008F45B4"/>
    <w:rsid w:val="008F4E23"/>
    <w:rsid w:val="008F4E51"/>
    <w:rsid w:val="008F4E7E"/>
    <w:rsid w:val="008F4FAD"/>
    <w:rsid w:val="008F5073"/>
    <w:rsid w:val="008F51CE"/>
    <w:rsid w:val="008F5665"/>
    <w:rsid w:val="008F5797"/>
    <w:rsid w:val="008F610F"/>
    <w:rsid w:val="008F634E"/>
    <w:rsid w:val="008F694D"/>
    <w:rsid w:val="008F697F"/>
    <w:rsid w:val="008F6A9B"/>
    <w:rsid w:val="008F6B02"/>
    <w:rsid w:val="008F6D1C"/>
    <w:rsid w:val="008F6E75"/>
    <w:rsid w:val="008F70AB"/>
    <w:rsid w:val="008F7193"/>
    <w:rsid w:val="008F7295"/>
    <w:rsid w:val="008F72C7"/>
    <w:rsid w:val="008F759F"/>
    <w:rsid w:val="008F75A9"/>
    <w:rsid w:val="008F7B8F"/>
    <w:rsid w:val="008F7CD4"/>
    <w:rsid w:val="008F7D9B"/>
    <w:rsid w:val="0090003A"/>
    <w:rsid w:val="0090075B"/>
    <w:rsid w:val="00900976"/>
    <w:rsid w:val="00900B84"/>
    <w:rsid w:val="0090107C"/>
    <w:rsid w:val="00901488"/>
    <w:rsid w:val="009014E1"/>
    <w:rsid w:val="009015FF"/>
    <w:rsid w:val="00901B71"/>
    <w:rsid w:val="00901C22"/>
    <w:rsid w:val="00901CBD"/>
    <w:rsid w:val="00901DBD"/>
    <w:rsid w:val="00901DEF"/>
    <w:rsid w:val="00901E0C"/>
    <w:rsid w:val="00901F26"/>
    <w:rsid w:val="009021BF"/>
    <w:rsid w:val="009023A9"/>
    <w:rsid w:val="009025A1"/>
    <w:rsid w:val="0090284C"/>
    <w:rsid w:val="00902905"/>
    <w:rsid w:val="00903195"/>
    <w:rsid w:val="00903279"/>
    <w:rsid w:val="0090369D"/>
    <w:rsid w:val="00903CC7"/>
    <w:rsid w:val="00903DFA"/>
    <w:rsid w:val="0090405E"/>
    <w:rsid w:val="0090415C"/>
    <w:rsid w:val="00904224"/>
    <w:rsid w:val="0090446D"/>
    <w:rsid w:val="009046B3"/>
    <w:rsid w:val="009048BC"/>
    <w:rsid w:val="00904E32"/>
    <w:rsid w:val="0090519B"/>
    <w:rsid w:val="00905327"/>
    <w:rsid w:val="00905655"/>
    <w:rsid w:val="0090568B"/>
    <w:rsid w:val="0090570F"/>
    <w:rsid w:val="009058FC"/>
    <w:rsid w:val="00905A31"/>
    <w:rsid w:val="00906115"/>
    <w:rsid w:val="009062D5"/>
    <w:rsid w:val="009065C0"/>
    <w:rsid w:val="00906977"/>
    <w:rsid w:val="00906CAD"/>
    <w:rsid w:val="00906F6A"/>
    <w:rsid w:val="0090706A"/>
    <w:rsid w:val="00907719"/>
    <w:rsid w:val="00907892"/>
    <w:rsid w:val="00907B78"/>
    <w:rsid w:val="009100C7"/>
    <w:rsid w:val="0091020D"/>
    <w:rsid w:val="009105CD"/>
    <w:rsid w:val="00910B72"/>
    <w:rsid w:val="00910CAF"/>
    <w:rsid w:val="00910E21"/>
    <w:rsid w:val="00910EEE"/>
    <w:rsid w:val="00911166"/>
    <w:rsid w:val="009117F9"/>
    <w:rsid w:val="00911915"/>
    <w:rsid w:val="0091192D"/>
    <w:rsid w:val="00911B23"/>
    <w:rsid w:val="00911B4D"/>
    <w:rsid w:val="00911B85"/>
    <w:rsid w:val="00911BFF"/>
    <w:rsid w:val="00911C8E"/>
    <w:rsid w:val="00911D1D"/>
    <w:rsid w:val="00912B2E"/>
    <w:rsid w:val="00912BFB"/>
    <w:rsid w:val="00912D36"/>
    <w:rsid w:val="00912F1C"/>
    <w:rsid w:val="0091300B"/>
    <w:rsid w:val="009135B8"/>
    <w:rsid w:val="009139F6"/>
    <w:rsid w:val="00913C92"/>
    <w:rsid w:val="00913F65"/>
    <w:rsid w:val="0091402A"/>
    <w:rsid w:val="0091402F"/>
    <w:rsid w:val="009140E2"/>
    <w:rsid w:val="00914917"/>
    <w:rsid w:val="0091595E"/>
    <w:rsid w:val="00915CDB"/>
    <w:rsid w:val="00915D33"/>
    <w:rsid w:val="00915FD8"/>
    <w:rsid w:val="0091610A"/>
    <w:rsid w:val="0091632B"/>
    <w:rsid w:val="00916840"/>
    <w:rsid w:val="009169C1"/>
    <w:rsid w:val="00916BE5"/>
    <w:rsid w:val="00916C28"/>
    <w:rsid w:val="00916CB7"/>
    <w:rsid w:val="00916E6E"/>
    <w:rsid w:val="009171F7"/>
    <w:rsid w:val="00917890"/>
    <w:rsid w:val="00917F57"/>
    <w:rsid w:val="0092071D"/>
    <w:rsid w:val="00920B44"/>
    <w:rsid w:val="00920BC9"/>
    <w:rsid w:val="00920C27"/>
    <w:rsid w:val="00921261"/>
    <w:rsid w:val="00921700"/>
    <w:rsid w:val="009217B6"/>
    <w:rsid w:val="00921961"/>
    <w:rsid w:val="009223CA"/>
    <w:rsid w:val="00922627"/>
    <w:rsid w:val="00922A54"/>
    <w:rsid w:val="00923138"/>
    <w:rsid w:val="00923456"/>
    <w:rsid w:val="00923468"/>
    <w:rsid w:val="00923815"/>
    <w:rsid w:val="00923E08"/>
    <w:rsid w:val="00924235"/>
    <w:rsid w:val="00924244"/>
    <w:rsid w:val="009242C8"/>
    <w:rsid w:val="009243FA"/>
    <w:rsid w:val="009245C8"/>
    <w:rsid w:val="00924C29"/>
    <w:rsid w:val="00924C73"/>
    <w:rsid w:val="00924CD8"/>
    <w:rsid w:val="00924CDC"/>
    <w:rsid w:val="00925203"/>
    <w:rsid w:val="009255A6"/>
    <w:rsid w:val="009257A6"/>
    <w:rsid w:val="00925A5D"/>
    <w:rsid w:val="00926241"/>
    <w:rsid w:val="00926543"/>
    <w:rsid w:val="009266BF"/>
    <w:rsid w:val="009268B2"/>
    <w:rsid w:val="00926C69"/>
    <w:rsid w:val="00926CC3"/>
    <w:rsid w:val="00926F44"/>
    <w:rsid w:val="0092705F"/>
    <w:rsid w:val="00927148"/>
    <w:rsid w:val="0092778A"/>
    <w:rsid w:val="00927BAB"/>
    <w:rsid w:val="00930319"/>
    <w:rsid w:val="00930D44"/>
    <w:rsid w:val="00930F1C"/>
    <w:rsid w:val="009310CE"/>
    <w:rsid w:val="009310EC"/>
    <w:rsid w:val="00931435"/>
    <w:rsid w:val="00931934"/>
    <w:rsid w:val="00931A63"/>
    <w:rsid w:val="00931E1C"/>
    <w:rsid w:val="0093204B"/>
    <w:rsid w:val="0093238B"/>
    <w:rsid w:val="009326AB"/>
    <w:rsid w:val="00932894"/>
    <w:rsid w:val="009329F7"/>
    <w:rsid w:val="00932F54"/>
    <w:rsid w:val="00932F7D"/>
    <w:rsid w:val="00932F90"/>
    <w:rsid w:val="009330A3"/>
    <w:rsid w:val="0093314D"/>
    <w:rsid w:val="00933227"/>
    <w:rsid w:val="00933248"/>
    <w:rsid w:val="00933299"/>
    <w:rsid w:val="009334F3"/>
    <w:rsid w:val="00933710"/>
    <w:rsid w:val="00933C88"/>
    <w:rsid w:val="00934142"/>
    <w:rsid w:val="00934232"/>
    <w:rsid w:val="0093462B"/>
    <w:rsid w:val="009347BA"/>
    <w:rsid w:val="00934A17"/>
    <w:rsid w:val="00935115"/>
    <w:rsid w:val="00935256"/>
    <w:rsid w:val="009353CC"/>
    <w:rsid w:val="00935686"/>
    <w:rsid w:val="009357DB"/>
    <w:rsid w:val="00935A52"/>
    <w:rsid w:val="00935B8A"/>
    <w:rsid w:val="00935C3B"/>
    <w:rsid w:val="00935DAE"/>
    <w:rsid w:val="009360BA"/>
    <w:rsid w:val="00936131"/>
    <w:rsid w:val="009363E7"/>
    <w:rsid w:val="00936433"/>
    <w:rsid w:val="00936764"/>
    <w:rsid w:val="00936821"/>
    <w:rsid w:val="00936D7F"/>
    <w:rsid w:val="00936FDF"/>
    <w:rsid w:val="0093721F"/>
    <w:rsid w:val="009378B2"/>
    <w:rsid w:val="00937D75"/>
    <w:rsid w:val="00937ED9"/>
    <w:rsid w:val="0094008F"/>
    <w:rsid w:val="00940161"/>
    <w:rsid w:val="00940367"/>
    <w:rsid w:val="0094039C"/>
    <w:rsid w:val="009409EF"/>
    <w:rsid w:val="00940D30"/>
    <w:rsid w:val="00940F9F"/>
    <w:rsid w:val="00941AA7"/>
    <w:rsid w:val="00941E50"/>
    <w:rsid w:val="00942013"/>
    <w:rsid w:val="009420C7"/>
    <w:rsid w:val="0094213A"/>
    <w:rsid w:val="009423B7"/>
    <w:rsid w:val="009424B5"/>
    <w:rsid w:val="00942531"/>
    <w:rsid w:val="00942608"/>
    <w:rsid w:val="009426C8"/>
    <w:rsid w:val="0094286E"/>
    <w:rsid w:val="009429D9"/>
    <w:rsid w:val="00942DD1"/>
    <w:rsid w:val="00942E10"/>
    <w:rsid w:val="00942EAC"/>
    <w:rsid w:val="00942ECA"/>
    <w:rsid w:val="00942F64"/>
    <w:rsid w:val="00943941"/>
    <w:rsid w:val="00943A45"/>
    <w:rsid w:val="00943AC7"/>
    <w:rsid w:val="00944096"/>
    <w:rsid w:val="0094426A"/>
    <w:rsid w:val="00944545"/>
    <w:rsid w:val="00944834"/>
    <w:rsid w:val="0094486D"/>
    <w:rsid w:val="00944877"/>
    <w:rsid w:val="00944A53"/>
    <w:rsid w:val="00944AA0"/>
    <w:rsid w:val="00945338"/>
    <w:rsid w:val="00945731"/>
    <w:rsid w:val="0094583D"/>
    <w:rsid w:val="009461EB"/>
    <w:rsid w:val="0094635D"/>
    <w:rsid w:val="0094641C"/>
    <w:rsid w:val="009465B4"/>
    <w:rsid w:val="00946AD9"/>
    <w:rsid w:val="00946CAE"/>
    <w:rsid w:val="00946CB9"/>
    <w:rsid w:val="009470FE"/>
    <w:rsid w:val="009472F5"/>
    <w:rsid w:val="00947482"/>
    <w:rsid w:val="009474DA"/>
    <w:rsid w:val="009474F5"/>
    <w:rsid w:val="0094771F"/>
    <w:rsid w:val="00947B04"/>
    <w:rsid w:val="00947D2A"/>
    <w:rsid w:val="00947E27"/>
    <w:rsid w:val="0095033E"/>
    <w:rsid w:val="009503B7"/>
    <w:rsid w:val="009505A1"/>
    <w:rsid w:val="009509F7"/>
    <w:rsid w:val="00950A4C"/>
    <w:rsid w:val="00950C4E"/>
    <w:rsid w:val="00951027"/>
    <w:rsid w:val="0095116B"/>
    <w:rsid w:val="009511FC"/>
    <w:rsid w:val="0095155C"/>
    <w:rsid w:val="0095159A"/>
    <w:rsid w:val="009518DE"/>
    <w:rsid w:val="00951B21"/>
    <w:rsid w:val="00951D24"/>
    <w:rsid w:val="00952766"/>
    <w:rsid w:val="00952785"/>
    <w:rsid w:val="00952948"/>
    <w:rsid w:val="00952960"/>
    <w:rsid w:val="00952AD7"/>
    <w:rsid w:val="00952EAB"/>
    <w:rsid w:val="00952F7C"/>
    <w:rsid w:val="009530F2"/>
    <w:rsid w:val="0095330D"/>
    <w:rsid w:val="0095333D"/>
    <w:rsid w:val="00953650"/>
    <w:rsid w:val="009536ED"/>
    <w:rsid w:val="00953976"/>
    <w:rsid w:val="009539EB"/>
    <w:rsid w:val="00953EB2"/>
    <w:rsid w:val="00953F36"/>
    <w:rsid w:val="00954002"/>
    <w:rsid w:val="0095422E"/>
    <w:rsid w:val="0095480E"/>
    <w:rsid w:val="00954971"/>
    <w:rsid w:val="00954EB4"/>
    <w:rsid w:val="00954FE5"/>
    <w:rsid w:val="0095504E"/>
    <w:rsid w:val="009550C5"/>
    <w:rsid w:val="009550CC"/>
    <w:rsid w:val="009550EA"/>
    <w:rsid w:val="009551D6"/>
    <w:rsid w:val="0095537E"/>
    <w:rsid w:val="00955491"/>
    <w:rsid w:val="009554EC"/>
    <w:rsid w:val="009554F8"/>
    <w:rsid w:val="009558DC"/>
    <w:rsid w:val="00955B1A"/>
    <w:rsid w:val="00955EC2"/>
    <w:rsid w:val="00955F1A"/>
    <w:rsid w:val="00955FC0"/>
    <w:rsid w:val="00956066"/>
    <w:rsid w:val="0095666F"/>
    <w:rsid w:val="00956A37"/>
    <w:rsid w:val="00956AC3"/>
    <w:rsid w:val="009570C4"/>
    <w:rsid w:val="0095732F"/>
    <w:rsid w:val="009577DA"/>
    <w:rsid w:val="00957944"/>
    <w:rsid w:val="00957B5B"/>
    <w:rsid w:val="00957E8B"/>
    <w:rsid w:val="0096004C"/>
    <w:rsid w:val="009601BA"/>
    <w:rsid w:val="009601DA"/>
    <w:rsid w:val="009603A4"/>
    <w:rsid w:val="009607EF"/>
    <w:rsid w:val="0096082E"/>
    <w:rsid w:val="0096094D"/>
    <w:rsid w:val="00960CFF"/>
    <w:rsid w:val="00960DEA"/>
    <w:rsid w:val="00961CA0"/>
    <w:rsid w:val="00962017"/>
    <w:rsid w:val="00962542"/>
    <w:rsid w:val="00962769"/>
    <w:rsid w:val="009627FE"/>
    <w:rsid w:val="009629F3"/>
    <w:rsid w:val="00962F4C"/>
    <w:rsid w:val="0096367B"/>
    <w:rsid w:val="00963B09"/>
    <w:rsid w:val="00963CA9"/>
    <w:rsid w:val="009640F3"/>
    <w:rsid w:val="00964189"/>
    <w:rsid w:val="0096443D"/>
    <w:rsid w:val="0096445C"/>
    <w:rsid w:val="00964467"/>
    <w:rsid w:val="00964474"/>
    <w:rsid w:val="00964704"/>
    <w:rsid w:val="00964AD0"/>
    <w:rsid w:val="00964F58"/>
    <w:rsid w:val="009650AA"/>
    <w:rsid w:val="0096542D"/>
    <w:rsid w:val="0096553E"/>
    <w:rsid w:val="0096567D"/>
    <w:rsid w:val="00965847"/>
    <w:rsid w:val="00965A95"/>
    <w:rsid w:val="00965BCF"/>
    <w:rsid w:val="00965C55"/>
    <w:rsid w:val="00965D61"/>
    <w:rsid w:val="00965E5B"/>
    <w:rsid w:val="00965EA7"/>
    <w:rsid w:val="00965EDA"/>
    <w:rsid w:val="00965FBD"/>
    <w:rsid w:val="0096633E"/>
    <w:rsid w:val="00966566"/>
    <w:rsid w:val="00966A26"/>
    <w:rsid w:val="00966C9E"/>
    <w:rsid w:val="0096709D"/>
    <w:rsid w:val="0096768B"/>
    <w:rsid w:val="00967813"/>
    <w:rsid w:val="009678E1"/>
    <w:rsid w:val="00967D7F"/>
    <w:rsid w:val="00967D8E"/>
    <w:rsid w:val="00967FA6"/>
    <w:rsid w:val="009704B8"/>
    <w:rsid w:val="00970746"/>
    <w:rsid w:val="009707DE"/>
    <w:rsid w:val="00970827"/>
    <w:rsid w:val="00970976"/>
    <w:rsid w:val="00970B0E"/>
    <w:rsid w:val="00970E47"/>
    <w:rsid w:val="00971090"/>
    <w:rsid w:val="00972127"/>
    <w:rsid w:val="00972175"/>
    <w:rsid w:val="009721A4"/>
    <w:rsid w:val="0097232C"/>
    <w:rsid w:val="00972501"/>
    <w:rsid w:val="00972743"/>
    <w:rsid w:val="00972AB1"/>
    <w:rsid w:val="00972AFC"/>
    <w:rsid w:val="00972FD3"/>
    <w:rsid w:val="009731AC"/>
    <w:rsid w:val="009731D1"/>
    <w:rsid w:val="00973324"/>
    <w:rsid w:val="009739FD"/>
    <w:rsid w:val="009740DA"/>
    <w:rsid w:val="0097435A"/>
    <w:rsid w:val="00974946"/>
    <w:rsid w:val="00974DEA"/>
    <w:rsid w:val="00974ED3"/>
    <w:rsid w:val="00975558"/>
    <w:rsid w:val="0097585F"/>
    <w:rsid w:val="00975D28"/>
    <w:rsid w:val="00975E6A"/>
    <w:rsid w:val="009765AC"/>
    <w:rsid w:val="009766AC"/>
    <w:rsid w:val="00976883"/>
    <w:rsid w:val="009768D6"/>
    <w:rsid w:val="00976A09"/>
    <w:rsid w:val="00977120"/>
    <w:rsid w:val="0097746E"/>
    <w:rsid w:val="00977593"/>
    <w:rsid w:val="00977911"/>
    <w:rsid w:val="00977CC6"/>
    <w:rsid w:val="00977D0C"/>
    <w:rsid w:val="009806D6"/>
    <w:rsid w:val="009807E3"/>
    <w:rsid w:val="0098090C"/>
    <w:rsid w:val="00980B7D"/>
    <w:rsid w:val="00980CC3"/>
    <w:rsid w:val="00980D2E"/>
    <w:rsid w:val="00980DBF"/>
    <w:rsid w:val="00980F41"/>
    <w:rsid w:val="0098103B"/>
    <w:rsid w:val="00981B84"/>
    <w:rsid w:val="00981D93"/>
    <w:rsid w:val="00981E96"/>
    <w:rsid w:val="00981F0C"/>
    <w:rsid w:val="00981F48"/>
    <w:rsid w:val="00981FC4"/>
    <w:rsid w:val="00982311"/>
    <w:rsid w:val="0098238A"/>
    <w:rsid w:val="009824CD"/>
    <w:rsid w:val="00982583"/>
    <w:rsid w:val="009828EB"/>
    <w:rsid w:val="0098295F"/>
    <w:rsid w:val="00982BD5"/>
    <w:rsid w:val="00982FA2"/>
    <w:rsid w:val="009834D5"/>
    <w:rsid w:val="00983709"/>
    <w:rsid w:val="00983BA1"/>
    <w:rsid w:val="00983BEB"/>
    <w:rsid w:val="009843A4"/>
    <w:rsid w:val="0098476B"/>
    <w:rsid w:val="009848B7"/>
    <w:rsid w:val="00984997"/>
    <w:rsid w:val="00985116"/>
    <w:rsid w:val="00985253"/>
    <w:rsid w:val="0098548E"/>
    <w:rsid w:val="0098556E"/>
    <w:rsid w:val="00985A81"/>
    <w:rsid w:val="00985AD1"/>
    <w:rsid w:val="00985C41"/>
    <w:rsid w:val="00985CB5"/>
    <w:rsid w:val="00985E47"/>
    <w:rsid w:val="00986073"/>
    <w:rsid w:val="00986C33"/>
    <w:rsid w:val="00986CE9"/>
    <w:rsid w:val="00986DB5"/>
    <w:rsid w:val="00986F38"/>
    <w:rsid w:val="0098716F"/>
    <w:rsid w:val="00987246"/>
    <w:rsid w:val="00987B6C"/>
    <w:rsid w:val="00987BE3"/>
    <w:rsid w:val="00990454"/>
    <w:rsid w:val="00990634"/>
    <w:rsid w:val="009908BE"/>
    <w:rsid w:val="00990928"/>
    <w:rsid w:val="009909DA"/>
    <w:rsid w:val="00990E92"/>
    <w:rsid w:val="009910CB"/>
    <w:rsid w:val="00991572"/>
    <w:rsid w:val="00991668"/>
    <w:rsid w:val="0099178A"/>
    <w:rsid w:val="00991B7E"/>
    <w:rsid w:val="00991CB2"/>
    <w:rsid w:val="00991D55"/>
    <w:rsid w:val="00991D90"/>
    <w:rsid w:val="00991F6F"/>
    <w:rsid w:val="00992204"/>
    <w:rsid w:val="009924D7"/>
    <w:rsid w:val="00992ACA"/>
    <w:rsid w:val="009932BA"/>
    <w:rsid w:val="009936EB"/>
    <w:rsid w:val="00993966"/>
    <w:rsid w:val="00993983"/>
    <w:rsid w:val="00993A06"/>
    <w:rsid w:val="00993AC9"/>
    <w:rsid w:val="00993E1E"/>
    <w:rsid w:val="00994286"/>
    <w:rsid w:val="00994869"/>
    <w:rsid w:val="00994CFD"/>
    <w:rsid w:val="00994E86"/>
    <w:rsid w:val="00995041"/>
    <w:rsid w:val="0099504E"/>
    <w:rsid w:val="00995497"/>
    <w:rsid w:val="0099555D"/>
    <w:rsid w:val="009955B9"/>
    <w:rsid w:val="0099597C"/>
    <w:rsid w:val="00995E89"/>
    <w:rsid w:val="00995F93"/>
    <w:rsid w:val="00996374"/>
    <w:rsid w:val="00996468"/>
    <w:rsid w:val="009965AC"/>
    <w:rsid w:val="0099684B"/>
    <w:rsid w:val="00996AA4"/>
    <w:rsid w:val="00996D1F"/>
    <w:rsid w:val="0099710A"/>
    <w:rsid w:val="00997211"/>
    <w:rsid w:val="0099754C"/>
    <w:rsid w:val="00997B43"/>
    <w:rsid w:val="00997B87"/>
    <w:rsid w:val="00997DB6"/>
    <w:rsid w:val="009A00D9"/>
    <w:rsid w:val="009A0218"/>
    <w:rsid w:val="009A039A"/>
    <w:rsid w:val="009A03EF"/>
    <w:rsid w:val="009A04EB"/>
    <w:rsid w:val="009A063F"/>
    <w:rsid w:val="009A0A4A"/>
    <w:rsid w:val="009A0A5B"/>
    <w:rsid w:val="009A0A8A"/>
    <w:rsid w:val="009A0AE0"/>
    <w:rsid w:val="009A0C2F"/>
    <w:rsid w:val="009A0CC3"/>
    <w:rsid w:val="009A0DBC"/>
    <w:rsid w:val="009A0EE6"/>
    <w:rsid w:val="009A0F67"/>
    <w:rsid w:val="009A1658"/>
    <w:rsid w:val="009A19AE"/>
    <w:rsid w:val="009A1A95"/>
    <w:rsid w:val="009A1C2C"/>
    <w:rsid w:val="009A1F52"/>
    <w:rsid w:val="009A260E"/>
    <w:rsid w:val="009A34A7"/>
    <w:rsid w:val="009A35B1"/>
    <w:rsid w:val="009A35B4"/>
    <w:rsid w:val="009A36F4"/>
    <w:rsid w:val="009A3A3E"/>
    <w:rsid w:val="009A400A"/>
    <w:rsid w:val="009A410A"/>
    <w:rsid w:val="009A4790"/>
    <w:rsid w:val="009A47D2"/>
    <w:rsid w:val="009A4949"/>
    <w:rsid w:val="009A4CA2"/>
    <w:rsid w:val="009A4D60"/>
    <w:rsid w:val="009A518E"/>
    <w:rsid w:val="009A549E"/>
    <w:rsid w:val="009A55C7"/>
    <w:rsid w:val="009A5E0E"/>
    <w:rsid w:val="009A5E3B"/>
    <w:rsid w:val="009A5E54"/>
    <w:rsid w:val="009A5EF8"/>
    <w:rsid w:val="009A62DF"/>
    <w:rsid w:val="009A632C"/>
    <w:rsid w:val="009A6A3D"/>
    <w:rsid w:val="009A6BDD"/>
    <w:rsid w:val="009A70AA"/>
    <w:rsid w:val="009A7248"/>
    <w:rsid w:val="009A75A5"/>
    <w:rsid w:val="009A75EE"/>
    <w:rsid w:val="009A7A2C"/>
    <w:rsid w:val="009A7A95"/>
    <w:rsid w:val="009A7B69"/>
    <w:rsid w:val="009A7C49"/>
    <w:rsid w:val="009A7CAE"/>
    <w:rsid w:val="009A7E99"/>
    <w:rsid w:val="009B069B"/>
    <w:rsid w:val="009B0781"/>
    <w:rsid w:val="009B0920"/>
    <w:rsid w:val="009B0A29"/>
    <w:rsid w:val="009B0AF2"/>
    <w:rsid w:val="009B0CE4"/>
    <w:rsid w:val="009B0F39"/>
    <w:rsid w:val="009B1528"/>
    <w:rsid w:val="009B1542"/>
    <w:rsid w:val="009B1563"/>
    <w:rsid w:val="009B16D3"/>
    <w:rsid w:val="009B1814"/>
    <w:rsid w:val="009B1911"/>
    <w:rsid w:val="009B1EED"/>
    <w:rsid w:val="009B2242"/>
    <w:rsid w:val="009B23AD"/>
    <w:rsid w:val="009B2494"/>
    <w:rsid w:val="009B25C1"/>
    <w:rsid w:val="009B2713"/>
    <w:rsid w:val="009B2908"/>
    <w:rsid w:val="009B2980"/>
    <w:rsid w:val="009B2A79"/>
    <w:rsid w:val="009B2CE0"/>
    <w:rsid w:val="009B2CFE"/>
    <w:rsid w:val="009B336E"/>
    <w:rsid w:val="009B354B"/>
    <w:rsid w:val="009B379C"/>
    <w:rsid w:val="009B3880"/>
    <w:rsid w:val="009B3909"/>
    <w:rsid w:val="009B3971"/>
    <w:rsid w:val="009B39EE"/>
    <w:rsid w:val="009B3A73"/>
    <w:rsid w:val="009B3B00"/>
    <w:rsid w:val="009B3EB7"/>
    <w:rsid w:val="009B43BE"/>
    <w:rsid w:val="009B4589"/>
    <w:rsid w:val="009B489C"/>
    <w:rsid w:val="009B491A"/>
    <w:rsid w:val="009B496A"/>
    <w:rsid w:val="009B4DCE"/>
    <w:rsid w:val="009B52A4"/>
    <w:rsid w:val="009B535C"/>
    <w:rsid w:val="009B5998"/>
    <w:rsid w:val="009B5A9C"/>
    <w:rsid w:val="009B5F9C"/>
    <w:rsid w:val="009B6204"/>
    <w:rsid w:val="009B621A"/>
    <w:rsid w:val="009B64A0"/>
    <w:rsid w:val="009B680F"/>
    <w:rsid w:val="009B6948"/>
    <w:rsid w:val="009B6CD0"/>
    <w:rsid w:val="009B713D"/>
    <w:rsid w:val="009B725D"/>
    <w:rsid w:val="009B760E"/>
    <w:rsid w:val="009B761C"/>
    <w:rsid w:val="009B78B1"/>
    <w:rsid w:val="009B7DA5"/>
    <w:rsid w:val="009C02B5"/>
    <w:rsid w:val="009C03B7"/>
    <w:rsid w:val="009C0883"/>
    <w:rsid w:val="009C08E1"/>
    <w:rsid w:val="009C0BA5"/>
    <w:rsid w:val="009C0CAD"/>
    <w:rsid w:val="009C0CCB"/>
    <w:rsid w:val="009C12F3"/>
    <w:rsid w:val="009C17B0"/>
    <w:rsid w:val="009C1878"/>
    <w:rsid w:val="009C197C"/>
    <w:rsid w:val="009C19DC"/>
    <w:rsid w:val="009C1C01"/>
    <w:rsid w:val="009C1F28"/>
    <w:rsid w:val="009C2117"/>
    <w:rsid w:val="009C2319"/>
    <w:rsid w:val="009C2364"/>
    <w:rsid w:val="009C2541"/>
    <w:rsid w:val="009C26C9"/>
    <w:rsid w:val="009C2C70"/>
    <w:rsid w:val="009C2D85"/>
    <w:rsid w:val="009C3149"/>
    <w:rsid w:val="009C3159"/>
    <w:rsid w:val="009C31CC"/>
    <w:rsid w:val="009C3236"/>
    <w:rsid w:val="009C33B5"/>
    <w:rsid w:val="009C34D9"/>
    <w:rsid w:val="009C3772"/>
    <w:rsid w:val="009C38C2"/>
    <w:rsid w:val="009C3AC3"/>
    <w:rsid w:val="009C4031"/>
    <w:rsid w:val="009C417B"/>
    <w:rsid w:val="009C478C"/>
    <w:rsid w:val="009C491B"/>
    <w:rsid w:val="009C4983"/>
    <w:rsid w:val="009C4AF3"/>
    <w:rsid w:val="009C4F1A"/>
    <w:rsid w:val="009C5234"/>
    <w:rsid w:val="009C5728"/>
    <w:rsid w:val="009C573B"/>
    <w:rsid w:val="009C58CD"/>
    <w:rsid w:val="009C5B00"/>
    <w:rsid w:val="009C6024"/>
    <w:rsid w:val="009C60B0"/>
    <w:rsid w:val="009C61AB"/>
    <w:rsid w:val="009C64AB"/>
    <w:rsid w:val="009C6521"/>
    <w:rsid w:val="009C6713"/>
    <w:rsid w:val="009C6832"/>
    <w:rsid w:val="009C69DA"/>
    <w:rsid w:val="009C6A10"/>
    <w:rsid w:val="009C6C4D"/>
    <w:rsid w:val="009C6D87"/>
    <w:rsid w:val="009C748B"/>
    <w:rsid w:val="009C7539"/>
    <w:rsid w:val="009C77F6"/>
    <w:rsid w:val="009C78FE"/>
    <w:rsid w:val="009C7AC0"/>
    <w:rsid w:val="009C7FE9"/>
    <w:rsid w:val="009D0124"/>
    <w:rsid w:val="009D0167"/>
    <w:rsid w:val="009D03EE"/>
    <w:rsid w:val="009D0731"/>
    <w:rsid w:val="009D0A1E"/>
    <w:rsid w:val="009D0E6C"/>
    <w:rsid w:val="009D102E"/>
    <w:rsid w:val="009D12BD"/>
    <w:rsid w:val="009D14FB"/>
    <w:rsid w:val="009D161C"/>
    <w:rsid w:val="009D18A3"/>
    <w:rsid w:val="009D19AA"/>
    <w:rsid w:val="009D1A7B"/>
    <w:rsid w:val="009D1E4A"/>
    <w:rsid w:val="009D2537"/>
    <w:rsid w:val="009D2656"/>
    <w:rsid w:val="009D29E0"/>
    <w:rsid w:val="009D2A4A"/>
    <w:rsid w:val="009D2C94"/>
    <w:rsid w:val="009D2FF2"/>
    <w:rsid w:val="009D30A2"/>
    <w:rsid w:val="009D3401"/>
    <w:rsid w:val="009D3411"/>
    <w:rsid w:val="009D34CD"/>
    <w:rsid w:val="009D3B89"/>
    <w:rsid w:val="009D4210"/>
    <w:rsid w:val="009D4489"/>
    <w:rsid w:val="009D44BB"/>
    <w:rsid w:val="009D45ED"/>
    <w:rsid w:val="009D4666"/>
    <w:rsid w:val="009D473B"/>
    <w:rsid w:val="009D4C72"/>
    <w:rsid w:val="009D4E85"/>
    <w:rsid w:val="009D4EF1"/>
    <w:rsid w:val="009D4F31"/>
    <w:rsid w:val="009D517F"/>
    <w:rsid w:val="009D59A1"/>
    <w:rsid w:val="009D5BA2"/>
    <w:rsid w:val="009D5DD6"/>
    <w:rsid w:val="009D5E60"/>
    <w:rsid w:val="009D5F71"/>
    <w:rsid w:val="009D66C4"/>
    <w:rsid w:val="009D6883"/>
    <w:rsid w:val="009D6C59"/>
    <w:rsid w:val="009D6D80"/>
    <w:rsid w:val="009D6EED"/>
    <w:rsid w:val="009D6FB6"/>
    <w:rsid w:val="009D70BB"/>
    <w:rsid w:val="009D758D"/>
    <w:rsid w:val="009D7886"/>
    <w:rsid w:val="009D7BFE"/>
    <w:rsid w:val="009D7C71"/>
    <w:rsid w:val="009E028F"/>
    <w:rsid w:val="009E0307"/>
    <w:rsid w:val="009E05E4"/>
    <w:rsid w:val="009E075F"/>
    <w:rsid w:val="009E09C4"/>
    <w:rsid w:val="009E0AEC"/>
    <w:rsid w:val="009E0C56"/>
    <w:rsid w:val="009E1048"/>
    <w:rsid w:val="009E1607"/>
    <w:rsid w:val="009E1787"/>
    <w:rsid w:val="009E1A1B"/>
    <w:rsid w:val="009E1A28"/>
    <w:rsid w:val="009E1A43"/>
    <w:rsid w:val="009E1B4A"/>
    <w:rsid w:val="009E1D00"/>
    <w:rsid w:val="009E22D7"/>
    <w:rsid w:val="009E22DF"/>
    <w:rsid w:val="009E288F"/>
    <w:rsid w:val="009E2EA5"/>
    <w:rsid w:val="009E3506"/>
    <w:rsid w:val="009E37B6"/>
    <w:rsid w:val="009E38D1"/>
    <w:rsid w:val="009E3C27"/>
    <w:rsid w:val="009E3D80"/>
    <w:rsid w:val="009E4005"/>
    <w:rsid w:val="009E4307"/>
    <w:rsid w:val="009E4435"/>
    <w:rsid w:val="009E4469"/>
    <w:rsid w:val="009E44D6"/>
    <w:rsid w:val="009E469E"/>
    <w:rsid w:val="009E4972"/>
    <w:rsid w:val="009E4AA4"/>
    <w:rsid w:val="009E4C9E"/>
    <w:rsid w:val="009E4DA0"/>
    <w:rsid w:val="009E4EA5"/>
    <w:rsid w:val="009E4F3D"/>
    <w:rsid w:val="009E52FF"/>
    <w:rsid w:val="009E552B"/>
    <w:rsid w:val="009E580C"/>
    <w:rsid w:val="009E5821"/>
    <w:rsid w:val="009E59FD"/>
    <w:rsid w:val="009E5A98"/>
    <w:rsid w:val="009E5ED3"/>
    <w:rsid w:val="009E61CF"/>
    <w:rsid w:val="009E632F"/>
    <w:rsid w:val="009E6D3F"/>
    <w:rsid w:val="009E6D4E"/>
    <w:rsid w:val="009E6FEC"/>
    <w:rsid w:val="009E7423"/>
    <w:rsid w:val="009E75ED"/>
    <w:rsid w:val="009E763A"/>
    <w:rsid w:val="009E77EA"/>
    <w:rsid w:val="009E797E"/>
    <w:rsid w:val="009E7DAE"/>
    <w:rsid w:val="009E7FD8"/>
    <w:rsid w:val="009F0774"/>
    <w:rsid w:val="009F0890"/>
    <w:rsid w:val="009F0CD8"/>
    <w:rsid w:val="009F0DC1"/>
    <w:rsid w:val="009F100B"/>
    <w:rsid w:val="009F1116"/>
    <w:rsid w:val="009F1231"/>
    <w:rsid w:val="009F145C"/>
    <w:rsid w:val="009F1597"/>
    <w:rsid w:val="009F162F"/>
    <w:rsid w:val="009F1BC1"/>
    <w:rsid w:val="009F1FCD"/>
    <w:rsid w:val="009F28FA"/>
    <w:rsid w:val="009F29BE"/>
    <w:rsid w:val="009F2A2E"/>
    <w:rsid w:val="009F30A6"/>
    <w:rsid w:val="009F3808"/>
    <w:rsid w:val="009F3C36"/>
    <w:rsid w:val="009F3E3A"/>
    <w:rsid w:val="009F40B5"/>
    <w:rsid w:val="009F45B3"/>
    <w:rsid w:val="009F45C4"/>
    <w:rsid w:val="009F4630"/>
    <w:rsid w:val="009F4853"/>
    <w:rsid w:val="009F4B12"/>
    <w:rsid w:val="009F4C54"/>
    <w:rsid w:val="009F508E"/>
    <w:rsid w:val="009F527D"/>
    <w:rsid w:val="009F54AA"/>
    <w:rsid w:val="009F5973"/>
    <w:rsid w:val="009F5BB5"/>
    <w:rsid w:val="009F5CB5"/>
    <w:rsid w:val="009F6031"/>
    <w:rsid w:val="009F60BB"/>
    <w:rsid w:val="009F60F1"/>
    <w:rsid w:val="009F6234"/>
    <w:rsid w:val="009F62EF"/>
    <w:rsid w:val="009F6490"/>
    <w:rsid w:val="009F6667"/>
    <w:rsid w:val="009F66CD"/>
    <w:rsid w:val="009F6856"/>
    <w:rsid w:val="009F68B6"/>
    <w:rsid w:val="009F68EF"/>
    <w:rsid w:val="009F6C52"/>
    <w:rsid w:val="009F6C5B"/>
    <w:rsid w:val="009F6E26"/>
    <w:rsid w:val="009F6EB8"/>
    <w:rsid w:val="009F6FFD"/>
    <w:rsid w:val="009F74E0"/>
    <w:rsid w:val="009F757B"/>
    <w:rsid w:val="009F75FA"/>
    <w:rsid w:val="009F7649"/>
    <w:rsid w:val="009F76D7"/>
    <w:rsid w:val="009F76E3"/>
    <w:rsid w:val="009F7734"/>
    <w:rsid w:val="009F7802"/>
    <w:rsid w:val="009F791F"/>
    <w:rsid w:val="009F7C6F"/>
    <w:rsid w:val="009F7EFE"/>
    <w:rsid w:val="00A0018C"/>
    <w:rsid w:val="00A001F0"/>
    <w:rsid w:val="00A00540"/>
    <w:rsid w:val="00A0088D"/>
    <w:rsid w:val="00A00BA7"/>
    <w:rsid w:val="00A0104A"/>
    <w:rsid w:val="00A012CB"/>
    <w:rsid w:val="00A014C5"/>
    <w:rsid w:val="00A01800"/>
    <w:rsid w:val="00A01992"/>
    <w:rsid w:val="00A019B0"/>
    <w:rsid w:val="00A019DB"/>
    <w:rsid w:val="00A01A11"/>
    <w:rsid w:val="00A01ED0"/>
    <w:rsid w:val="00A02065"/>
    <w:rsid w:val="00A02193"/>
    <w:rsid w:val="00A02264"/>
    <w:rsid w:val="00A0230B"/>
    <w:rsid w:val="00A02346"/>
    <w:rsid w:val="00A0256D"/>
    <w:rsid w:val="00A02A08"/>
    <w:rsid w:val="00A02A65"/>
    <w:rsid w:val="00A02D7C"/>
    <w:rsid w:val="00A037C0"/>
    <w:rsid w:val="00A037E0"/>
    <w:rsid w:val="00A039C5"/>
    <w:rsid w:val="00A03A43"/>
    <w:rsid w:val="00A03E10"/>
    <w:rsid w:val="00A03E85"/>
    <w:rsid w:val="00A03F3C"/>
    <w:rsid w:val="00A0411C"/>
    <w:rsid w:val="00A04343"/>
    <w:rsid w:val="00A0481A"/>
    <w:rsid w:val="00A04DF7"/>
    <w:rsid w:val="00A04F90"/>
    <w:rsid w:val="00A04FEE"/>
    <w:rsid w:val="00A05372"/>
    <w:rsid w:val="00A05500"/>
    <w:rsid w:val="00A05816"/>
    <w:rsid w:val="00A05A33"/>
    <w:rsid w:val="00A068F9"/>
    <w:rsid w:val="00A06C6D"/>
    <w:rsid w:val="00A06E31"/>
    <w:rsid w:val="00A07C99"/>
    <w:rsid w:val="00A07CA8"/>
    <w:rsid w:val="00A07E59"/>
    <w:rsid w:val="00A07F75"/>
    <w:rsid w:val="00A106FC"/>
    <w:rsid w:val="00A109F6"/>
    <w:rsid w:val="00A111E4"/>
    <w:rsid w:val="00A11409"/>
    <w:rsid w:val="00A1142E"/>
    <w:rsid w:val="00A11525"/>
    <w:rsid w:val="00A11A3C"/>
    <w:rsid w:val="00A11C95"/>
    <w:rsid w:val="00A12030"/>
    <w:rsid w:val="00A1238D"/>
    <w:rsid w:val="00A12762"/>
    <w:rsid w:val="00A12817"/>
    <w:rsid w:val="00A12A62"/>
    <w:rsid w:val="00A12C39"/>
    <w:rsid w:val="00A12C63"/>
    <w:rsid w:val="00A12D8C"/>
    <w:rsid w:val="00A12DA9"/>
    <w:rsid w:val="00A13257"/>
    <w:rsid w:val="00A136D4"/>
    <w:rsid w:val="00A137CD"/>
    <w:rsid w:val="00A13C08"/>
    <w:rsid w:val="00A13D24"/>
    <w:rsid w:val="00A13DC2"/>
    <w:rsid w:val="00A146A8"/>
    <w:rsid w:val="00A14A30"/>
    <w:rsid w:val="00A14CE5"/>
    <w:rsid w:val="00A1531D"/>
    <w:rsid w:val="00A15477"/>
    <w:rsid w:val="00A1564F"/>
    <w:rsid w:val="00A1599D"/>
    <w:rsid w:val="00A15D01"/>
    <w:rsid w:val="00A1612C"/>
    <w:rsid w:val="00A165F1"/>
    <w:rsid w:val="00A16B2C"/>
    <w:rsid w:val="00A16D44"/>
    <w:rsid w:val="00A16FD1"/>
    <w:rsid w:val="00A17086"/>
    <w:rsid w:val="00A17188"/>
    <w:rsid w:val="00A173E2"/>
    <w:rsid w:val="00A17497"/>
    <w:rsid w:val="00A174C4"/>
    <w:rsid w:val="00A177CB"/>
    <w:rsid w:val="00A1785E"/>
    <w:rsid w:val="00A17D54"/>
    <w:rsid w:val="00A17ECB"/>
    <w:rsid w:val="00A201BA"/>
    <w:rsid w:val="00A207B5"/>
    <w:rsid w:val="00A20954"/>
    <w:rsid w:val="00A209AE"/>
    <w:rsid w:val="00A20A69"/>
    <w:rsid w:val="00A20EF2"/>
    <w:rsid w:val="00A2129D"/>
    <w:rsid w:val="00A2161C"/>
    <w:rsid w:val="00A21660"/>
    <w:rsid w:val="00A217E4"/>
    <w:rsid w:val="00A21E18"/>
    <w:rsid w:val="00A21F61"/>
    <w:rsid w:val="00A21FD9"/>
    <w:rsid w:val="00A22198"/>
    <w:rsid w:val="00A221AD"/>
    <w:rsid w:val="00A224C5"/>
    <w:rsid w:val="00A22507"/>
    <w:rsid w:val="00A22892"/>
    <w:rsid w:val="00A229DA"/>
    <w:rsid w:val="00A22D26"/>
    <w:rsid w:val="00A234BD"/>
    <w:rsid w:val="00A234D4"/>
    <w:rsid w:val="00A23523"/>
    <w:rsid w:val="00A23CF6"/>
    <w:rsid w:val="00A23EFD"/>
    <w:rsid w:val="00A23FA1"/>
    <w:rsid w:val="00A24BCE"/>
    <w:rsid w:val="00A24C96"/>
    <w:rsid w:val="00A252C2"/>
    <w:rsid w:val="00A255FB"/>
    <w:rsid w:val="00A25759"/>
    <w:rsid w:val="00A25C8B"/>
    <w:rsid w:val="00A25E77"/>
    <w:rsid w:val="00A26138"/>
    <w:rsid w:val="00A26356"/>
    <w:rsid w:val="00A2643C"/>
    <w:rsid w:val="00A26478"/>
    <w:rsid w:val="00A2684E"/>
    <w:rsid w:val="00A26967"/>
    <w:rsid w:val="00A26BD2"/>
    <w:rsid w:val="00A27107"/>
    <w:rsid w:val="00A2722D"/>
    <w:rsid w:val="00A2777E"/>
    <w:rsid w:val="00A27AD7"/>
    <w:rsid w:val="00A27FD4"/>
    <w:rsid w:val="00A303DD"/>
    <w:rsid w:val="00A3077F"/>
    <w:rsid w:val="00A30828"/>
    <w:rsid w:val="00A309D8"/>
    <w:rsid w:val="00A30BBA"/>
    <w:rsid w:val="00A30C44"/>
    <w:rsid w:val="00A30D69"/>
    <w:rsid w:val="00A30F80"/>
    <w:rsid w:val="00A31899"/>
    <w:rsid w:val="00A31970"/>
    <w:rsid w:val="00A31C44"/>
    <w:rsid w:val="00A31D22"/>
    <w:rsid w:val="00A31EFB"/>
    <w:rsid w:val="00A32161"/>
    <w:rsid w:val="00A32444"/>
    <w:rsid w:val="00A32636"/>
    <w:rsid w:val="00A32690"/>
    <w:rsid w:val="00A32871"/>
    <w:rsid w:val="00A32953"/>
    <w:rsid w:val="00A32B91"/>
    <w:rsid w:val="00A32C98"/>
    <w:rsid w:val="00A32CB6"/>
    <w:rsid w:val="00A32E0D"/>
    <w:rsid w:val="00A32EC0"/>
    <w:rsid w:val="00A3309F"/>
    <w:rsid w:val="00A3357B"/>
    <w:rsid w:val="00A336C9"/>
    <w:rsid w:val="00A3396B"/>
    <w:rsid w:val="00A33CAE"/>
    <w:rsid w:val="00A34040"/>
    <w:rsid w:val="00A341F0"/>
    <w:rsid w:val="00A347D8"/>
    <w:rsid w:val="00A34855"/>
    <w:rsid w:val="00A34A40"/>
    <w:rsid w:val="00A34F02"/>
    <w:rsid w:val="00A34FC5"/>
    <w:rsid w:val="00A34FD2"/>
    <w:rsid w:val="00A35223"/>
    <w:rsid w:val="00A35235"/>
    <w:rsid w:val="00A352F6"/>
    <w:rsid w:val="00A355F5"/>
    <w:rsid w:val="00A3579E"/>
    <w:rsid w:val="00A35839"/>
    <w:rsid w:val="00A35A8C"/>
    <w:rsid w:val="00A35D0B"/>
    <w:rsid w:val="00A3662F"/>
    <w:rsid w:val="00A36855"/>
    <w:rsid w:val="00A36914"/>
    <w:rsid w:val="00A36BBF"/>
    <w:rsid w:val="00A36C0F"/>
    <w:rsid w:val="00A36C6D"/>
    <w:rsid w:val="00A374E0"/>
    <w:rsid w:val="00A377EA"/>
    <w:rsid w:val="00A37D92"/>
    <w:rsid w:val="00A37DF1"/>
    <w:rsid w:val="00A40089"/>
    <w:rsid w:val="00A4026B"/>
    <w:rsid w:val="00A403FE"/>
    <w:rsid w:val="00A40864"/>
    <w:rsid w:val="00A409A4"/>
    <w:rsid w:val="00A40ABE"/>
    <w:rsid w:val="00A40AE0"/>
    <w:rsid w:val="00A40DDA"/>
    <w:rsid w:val="00A40FD6"/>
    <w:rsid w:val="00A41074"/>
    <w:rsid w:val="00A410FD"/>
    <w:rsid w:val="00A4113D"/>
    <w:rsid w:val="00A4121B"/>
    <w:rsid w:val="00A4138C"/>
    <w:rsid w:val="00A415A4"/>
    <w:rsid w:val="00A417FF"/>
    <w:rsid w:val="00A41806"/>
    <w:rsid w:val="00A41C86"/>
    <w:rsid w:val="00A41E14"/>
    <w:rsid w:val="00A41E8F"/>
    <w:rsid w:val="00A41FF9"/>
    <w:rsid w:val="00A4201A"/>
    <w:rsid w:val="00A426CE"/>
    <w:rsid w:val="00A427FB"/>
    <w:rsid w:val="00A4288D"/>
    <w:rsid w:val="00A43273"/>
    <w:rsid w:val="00A4351F"/>
    <w:rsid w:val="00A4378F"/>
    <w:rsid w:val="00A43B6C"/>
    <w:rsid w:val="00A43BD6"/>
    <w:rsid w:val="00A43C48"/>
    <w:rsid w:val="00A43CF5"/>
    <w:rsid w:val="00A43FC1"/>
    <w:rsid w:val="00A4475F"/>
    <w:rsid w:val="00A449D8"/>
    <w:rsid w:val="00A44C47"/>
    <w:rsid w:val="00A44DB4"/>
    <w:rsid w:val="00A44F8F"/>
    <w:rsid w:val="00A4544D"/>
    <w:rsid w:val="00A4560C"/>
    <w:rsid w:val="00A4569D"/>
    <w:rsid w:val="00A4586B"/>
    <w:rsid w:val="00A45923"/>
    <w:rsid w:val="00A45F15"/>
    <w:rsid w:val="00A45F2D"/>
    <w:rsid w:val="00A464C8"/>
    <w:rsid w:val="00A4652C"/>
    <w:rsid w:val="00A46809"/>
    <w:rsid w:val="00A46C39"/>
    <w:rsid w:val="00A46D16"/>
    <w:rsid w:val="00A46DE6"/>
    <w:rsid w:val="00A46E51"/>
    <w:rsid w:val="00A47397"/>
    <w:rsid w:val="00A47529"/>
    <w:rsid w:val="00A47564"/>
    <w:rsid w:val="00A478B1"/>
    <w:rsid w:val="00A47A5E"/>
    <w:rsid w:val="00A47E32"/>
    <w:rsid w:val="00A503ED"/>
    <w:rsid w:val="00A5080E"/>
    <w:rsid w:val="00A509E3"/>
    <w:rsid w:val="00A50CD3"/>
    <w:rsid w:val="00A51002"/>
    <w:rsid w:val="00A5122D"/>
    <w:rsid w:val="00A51D6A"/>
    <w:rsid w:val="00A52104"/>
    <w:rsid w:val="00A524AA"/>
    <w:rsid w:val="00A52506"/>
    <w:rsid w:val="00A5271E"/>
    <w:rsid w:val="00A52C5E"/>
    <w:rsid w:val="00A52DD9"/>
    <w:rsid w:val="00A52E43"/>
    <w:rsid w:val="00A53153"/>
    <w:rsid w:val="00A53693"/>
    <w:rsid w:val="00A5391B"/>
    <w:rsid w:val="00A53A0C"/>
    <w:rsid w:val="00A53B81"/>
    <w:rsid w:val="00A53BE5"/>
    <w:rsid w:val="00A53CD3"/>
    <w:rsid w:val="00A53F7F"/>
    <w:rsid w:val="00A5431F"/>
    <w:rsid w:val="00A543AC"/>
    <w:rsid w:val="00A54741"/>
    <w:rsid w:val="00A54DB2"/>
    <w:rsid w:val="00A54E25"/>
    <w:rsid w:val="00A54EA2"/>
    <w:rsid w:val="00A54EAC"/>
    <w:rsid w:val="00A55188"/>
    <w:rsid w:val="00A555E3"/>
    <w:rsid w:val="00A55BDB"/>
    <w:rsid w:val="00A55C52"/>
    <w:rsid w:val="00A55D66"/>
    <w:rsid w:val="00A5636E"/>
    <w:rsid w:val="00A563C5"/>
    <w:rsid w:val="00A563C9"/>
    <w:rsid w:val="00A5650D"/>
    <w:rsid w:val="00A56A0B"/>
    <w:rsid w:val="00A571E3"/>
    <w:rsid w:val="00A5747E"/>
    <w:rsid w:val="00A575CA"/>
    <w:rsid w:val="00A57B94"/>
    <w:rsid w:val="00A57E59"/>
    <w:rsid w:val="00A6042D"/>
    <w:rsid w:val="00A60441"/>
    <w:rsid w:val="00A60442"/>
    <w:rsid w:val="00A604F9"/>
    <w:rsid w:val="00A60714"/>
    <w:rsid w:val="00A6072C"/>
    <w:rsid w:val="00A6076A"/>
    <w:rsid w:val="00A6076E"/>
    <w:rsid w:val="00A60CB2"/>
    <w:rsid w:val="00A6112E"/>
    <w:rsid w:val="00A61213"/>
    <w:rsid w:val="00A61904"/>
    <w:rsid w:val="00A61A6E"/>
    <w:rsid w:val="00A61CAD"/>
    <w:rsid w:val="00A622D3"/>
    <w:rsid w:val="00A6260C"/>
    <w:rsid w:val="00A627BA"/>
    <w:rsid w:val="00A627E5"/>
    <w:rsid w:val="00A6299A"/>
    <w:rsid w:val="00A62B8D"/>
    <w:rsid w:val="00A62BA5"/>
    <w:rsid w:val="00A6303E"/>
    <w:rsid w:val="00A6310E"/>
    <w:rsid w:val="00A631D8"/>
    <w:rsid w:val="00A635EB"/>
    <w:rsid w:val="00A638DD"/>
    <w:rsid w:val="00A63947"/>
    <w:rsid w:val="00A63B26"/>
    <w:rsid w:val="00A63C3C"/>
    <w:rsid w:val="00A63CBB"/>
    <w:rsid w:val="00A647B4"/>
    <w:rsid w:val="00A648C4"/>
    <w:rsid w:val="00A64F4B"/>
    <w:rsid w:val="00A651FF"/>
    <w:rsid w:val="00A65260"/>
    <w:rsid w:val="00A65704"/>
    <w:rsid w:val="00A6574B"/>
    <w:rsid w:val="00A65850"/>
    <w:rsid w:val="00A65AAC"/>
    <w:rsid w:val="00A65B72"/>
    <w:rsid w:val="00A65BFD"/>
    <w:rsid w:val="00A65CAC"/>
    <w:rsid w:val="00A65D27"/>
    <w:rsid w:val="00A65DCE"/>
    <w:rsid w:val="00A65E8E"/>
    <w:rsid w:val="00A65F29"/>
    <w:rsid w:val="00A666BF"/>
    <w:rsid w:val="00A66773"/>
    <w:rsid w:val="00A6677A"/>
    <w:rsid w:val="00A66A06"/>
    <w:rsid w:val="00A66AB8"/>
    <w:rsid w:val="00A66BD9"/>
    <w:rsid w:val="00A66C87"/>
    <w:rsid w:val="00A66E66"/>
    <w:rsid w:val="00A67164"/>
    <w:rsid w:val="00A671CB"/>
    <w:rsid w:val="00A67E57"/>
    <w:rsid w:val="00A67EC6"/>
    <w:rsid w:val="00A70249"/>
    <w:rsid w:val="00A7043D"/>
    <w:rsid w:val="00A7093D"/>
    <w:rsid w:val="00A70A20"/>
    <w:rsid w:val="00A70F1D"/>
    <w:rsid w:val="00A7104B"/>
    <w:rsid w:val="00A71360"/>
    <w:rsid w:val="00A71410"/>
    <w:rsid w:val="00A7159E"/>
    <w:rsid w:val="00A71841"/>
    <w:rsid w:val="00A718CF"/>
    <w:rsid w:val="00A718F2"/>
    <w:rsid w:val="00A7243F"/>
    <w:rsid w:val="00A7252D"/>
    <w:rsid w:val="00A7254D"/>
    <w:rsid w:val="00A7273F"/>
    <w:rsid w:val="00A72A15"/>
    <w:rsid w:val="00A72B3D"/>
    <w:rsid w:val="00A72EF1"/>
    <w:rsid w:val="00A72F15"/>
    <w:rsid w:val="00A73043"/>
    <w:rsid w:val="00A7372B"/>
    <w:rsid w:val="00A73911"/>
    <w:rsid w:val="00A73CF6"/>
    <w:rsid w:val="00A73DA4"/>
    <w:rsid w:val="00A73DE6"/>
    <w:rsid w:val="00A73FF1"/>
    <w:rsid w:val="00A7419E"/>
    <w:rsid w:val="00A74640"/>
    <w:rsid w:val="00A74DF2"/>
    <w:rsid w:val="00A75028"/>
    <w:rsid w:val="00A751B0"/>
    <w:rsid w:val="00A751B4"/>
    <w:rsid w:val="00A753BF"/>
    <w:rsid w:val="00A75448"/>
    <w:rsid w:val="00A7565E"/>
    <w:rsid w:val="00A75A5A"/>
    <w:rsid w:val="00A75AC0"/>
    <w:rsid w:val="00A75EB3"/>
    <w:rsid w:val="00A769DB"/>
    <w:rsid w:val="00A76CBA"/>
    <w:rsid w:val="00A76D3F"/>
    <w:rsid w:val="00A76F8A"/>
    <w:rsid w:val="00A7708B"/>
    <w:rsid w:val="00A77440"/>
    <w:rsid w:val="00A778DF"/>
    <w:rsid w:val="00A80030"/>
    <w:rsid w:val="00A80468"/>
    <w:rsid w:val="00A804BE"/>
    <w:rsid w:val="00A80501"/>
    <w:rsid w:val="00A805F9"/>
    <w:rsid w:val="00A80622"/>
    <w:rsid w:val="00A80BBF"/>
    <w:rsid w:val="00A80C51"/>
    <w:rsid w:val="00A8117A"/>
    <w:rsid w:val="00A811A4"/>
    <w:rsid w:val="00A813FF"/>
    <w:rsid w:val="00A8183E"/>
    <w:rsid w:val="00A8196A"/>
    <w:rsid w:val="00A81993"/>
    <w:rsid w:val="00A81C41"/>
    <w:rsid w:val="00A81C83"/>
    <w:rsid w:val="00A81CF0"/>
    <w:rsid w:val="00A81D2F"/>
    <w:rsid w:val="00A81DBA"/>
    <w:rsid w:val="00A81EBF"/>
    <w:rsid w:val="00A82014"/>
    <w:rsid w:val="00A822C0"/>
    <w:rsid w:val="00A825C7"/>
    <w:rsid w:val="00A82784"/>
    <w:rsid w:val="00A827C5"/>
    <w:rsid w:val="00A828AF"/>
    <w:rsid w:val="00A82ECA"/>
    <w:rsid w:val="00A82F0A"/>
    <w:rsid w:val="00A8369F"/>
    <w:rsid w:val="00A838F4"/>
    <w:rsid w:val="00A83C2C"/>
    <w:rsid w:val="00A84157"/>
    <w:rsid w:val="00A847E9"/>
    <w:rsid w:val="00A8495F"/>
    <w:rsid w:val="00A84960"/>
    <w:rsid w:val="00A84E7B"/>
    <w:rsid w:val="00A84EA8"/>
    <w:rsid w:val="00A851B0"/>
    <w:rsid w:val="00A852D0"/>
    <w:rsid w:val="00A854F6"/>
    <w:rsid w:val="00A85590"/>
    <w:rsid w:val="00A85597"/>
    <w:rsid w:val="00A857C7"/>
    <w:rsid w:val="00A857FA"/>
    <w:rsid w:val="00A85846"/>
    <w:rsid w:val="00A85922"/>
    <w:rsid w:val="00A85945"/>
    <w:rsid w:val="00A85D40"/>
    <w:rsid w:val="00A85DC2"/>
    <w:rsid w:val="00A86198"/>
    <w:rsid w:val="00A863DC"/>
    <w:rsid w:val="00A8643D"/>
    <w:rsid w:val="00A8655F"/>
    <w:rsid w:val="00A86B1E"/>
    <w:rsid w:val="00A86E75"/>
    <w:rsid w:val="00A86F6F"/>
    <w:rsid w:val="00A87563"/>
    <w:rsid w:val="00A87585"/>
    <w:rsid w:val="00A879E8"/>
    <w:rsid w:val="00A87B26"/>
    <w:rsid w:val="00A87EB7"/>
    <w:rsid w:val="00A902C7"/>
    <w:rsid w:val="00A9038F"/>
    <w:rsid w:val="00A903BB"/>
    <w:rsid w:val="00A906E8"/>
    <w:rsid w:val="00A90B94"/>
    <w:rsid w:val="00A90C72"/>
    <w:rsid w:val="00A90D06"/>
    <w:rsid w:val="00A90E0F"/>
    <w:rsid w:val="00A90E42"/>
    <w:rsid w:val="00A90EC3"/>
    <w:rsid w:val="00A9101A"/>
    <w:rsid w:val="00A912C9"/>
    <w:rsid w:val="00A91576"/>
    <w:rsid w:val="00A917FA"/>
    <w:rsid w:val="00A91919"/>
    <w:rsid w:val="00A9194A"/>
    <w:rsid w:val="00A91CC2"/>
    <w:rsid w:val="00A920B2"/>
    <w:rsid w:val="00A923C1"/>
    <w:rsid w:val="00A92460"/>
    <w:rsid w:val="00A924E1"/>
    <w:rsid w:val="00A925E0"/>
    <w:rsid w:val="00A926B0"/>
    <w:rsid w:val="00A926E7"/>
    <w:rsid w:val="00A92C07"/>
    <w:rsid w:val="00A93039"/>
    <w:rsid w:val="00A930F6"/>
    <w:rsid w:val="00A93526"/>
    <w:rsid w:val="00A93634"/>
    <w:rsid w:val="00A937F5"/>
    <w:rsid w:val="00A93C25"/>
    <w:rsid w:val="00A93CDB"/>
    <w:rsid w:val="00A93CF0"/>
    <w:rsid w:val="00A93D5A"/>
    <w:rsid w:val="00A93F92"/>
    <w:rsid w:val="00A93FA4"/>
    <w:rsid w:val="00A940E9"/>
    <w:rsid w:val="00A942AA"/>
    <w:rsid w:val="00A94620"/>
    <w:rsid w:val="00A94F77"/>
    <w:rsid w:val="00A94FBB"/>
    <w:rsid w:val="00A9540E"/>
    <w:rsid w:val="00A95705"/>
    <w:rsid w:val="00A957E4"/>
    <w:rsid w:val="00A95BAF"/>
    <w:rsid w:val="00A95CA0"/>
    <w:rsid w:val="00A95DE6"/>
    <w:rsid w:val="00A95F38"/>
    <w:rsid w:val="00A960E4"/>
    <w:rsid w:val="00A9612E"/>
    <w:rsid w:val="00A96231"/>
    <w:rsid w:val="00A963C0"/>
    <w:rsid w:val="00A96B2E"/>
    <w:rsid w:val="00A96B62"/>
    <w:rsid w:val="00A96BEF"/>
    <w:rsid w:val="00A96D98"/>
    <w:rsid w:val="00A96DA3"/>
    <w:rsid w:val="00A96FBD"/>
    <w:rsid w:val="00A97087"/>
    <w:rsid w:val="00A97100"/>
    <w:rsid w:val="00A9725D"/>
    <w:rsid w:val="00A972DA"/>
    <w:rsid w:val="00A97452"/>
    <w:rsid w:val="00A97641"/>
    <w:rsid w:val="00A97739"/>
    <w:rsid w:val="00A979ED"/>
    <w:rsid w:val="00AA0090"/>
    <w:rsid w:val="00AA0122"/>
    <w:rsid w:val="00AA049D"/>
    <w:rsid w:val="00AA0BB8"/>
    <w:rsid w:val="00AA0CF0"/>
    <w:rsid w:val="00AA0F6C"/>
    <w:rsid w:val="00AA10E6"/>
    <w:rsid w:val="00AA13A6"/>
    <w:rsid w:val="00AA15E0"/>
    <w:rsid w:val="00AA165C"/>
    <w:rsid w:val="00AA17A4"/>
    <w:rsid w:val="00AA1EC2"/>
    <w:rsid w:val="00AA2340"/>
    <w:rsid w:val="00AA23A3"/>
    <w:rsid w:val="00AA25D8"/>
    <w:rsid w:val="00AA263C"/>
    <w:rsid w:val="00AA28BE"/>
    <w:rsid w:val="00AA299A"/>
    <w:rsid w:val="00AA2FCA"/>
    <w:rsid w:val="00AA34DA"/>
    <w:rsid w:val="00AA34FC"/>
    <w:rsid w:val="00AA3683"/>
    <w:rsid w:val="00AA36BF"/>
    <w:rsid w:val="00AA3AFB"/>
    <w:rsid w:val="00AA3CFB"/>
    <w:rsid w:val="00AA3DFC"/>
    <w:rsid w:val="00AA4044"/>
    <w:rsid w:val="00AA4528"/>
    <w:rsid w:val="00AA49D3"/>
    <w:rsid w:val="00AA4B3E"/>
    <w:rsid w:val="00AA5C25"/>
    <w:rsid w:val="00AA5C9E"/>
    <w:rsid w:val="00AA613E"/>
    <w:rsid w:val="00AA6381"/>
    <w:rsid w:val="00AA645A"/>
    <w:rsid w:val="00AA64B2"/>
    <w:rsid w:val="00AA658D"/>
    <w:rsid w:val="00AA6C16"/>
    <w:rsid w:val="00AA6C1F"/>
    <w:rsid w:val="00AA71B7"/>
    <w:rsid w:val="00AA735C"/>
    <w:rsid w:val="00AA7698"/>
    <w:rsid w:val="00AA794E"/>
    <w:rsid w:val="00AA795B"/>
    <w:rsid w:val="00AA7B3E"/>
    <w:rsid w:val="00AA7CE8"/>
    <w:rsid w:val="00AA7F8B"/>
    <w:rsid w:val="00AB0270"/>
    <w:rsid w:val="00AB034D"/>
    <w:rsid w:val="00AB04C0"/>
    <w:rsid w:val="00AB10E5"/>
    <w:rsid w:val="00AB162E"/>
    <w:rsid w:val="00AB196C"/>
    <w:rsid w:val="00AB19EA"/>
    <w:rsid w:val="00AB1CB5"/>
    <w:rsid w:val="00AB1DA8"/>
    <w:rsid w:val="00AB1F60"/>
    <w:rsid w:val="00AB1FE4"/>
    <w:rsid w:val="00AB225A"/>
    <w:rsid w:val="00AB2696"/>
    <w:rsid w:val="00AB2A7C"/>
    <w:rsid w:val="00AB378D"/>
    <w:rsid w:val="00AB3A36"/>
    <w:rsid w:val="00AB3E7E"/>
    <w:rsid w:val="00AB4433"/>
    <w:rsid w:val="00AB4786"/>
    <w:rsid w:val="00AB484C"/>
    <w:rsid w:val="00AB4971"/>
    <w:rsid w:val="00AB4CCD"/>
    <w:rsid w:val="00AB4CE7"/>
    <w:rsid w:val="00AB515E"/>
    <w:rsid w:val="00AB5681"/>
    <w:rsid w:val="00AB57A1"/>
    <w:rsid w:val="00AB5A57"/>
    <w:rsid w:val="00AB5E52"/>
    <w:rsid w:val="00AB6633"/>
    <w:rsid w:val="00AB683C"/>
    <w:rsid w:val="00AB6CDF"/>
    <w:rsid w:val="00AB747C"/>
    <w:rsid w:val="00AB753D"/>
    <w:rsid w:val="00AB768E"/>
    <w:rsid w:val="00AB7962"/>
    <w:rsid w:val="00AB7AB6"/>
    <w:rsid w:val="00AB7C2C"/>
    <w:rsid w:val="00AB7CEE"/>
    <w:rsid w:val="00AB7D4C"/>
    <w:rsid w:val="00AB7DAB"/>
    <w:rsid w:val="00AB7EFB"/>
    <w:rsid w:val="00AC010D"/>
    <w:rsid w:val="00AC0281"/>
    <w:rsid w:val="00AC0A86"/>
    <w:rsid w:val="00AC0C2F"/>
    <w:rsid w:val="00AC0C64"/>
    <w:rsid w:val="00AC0E84"/>
    <w:rsid w:val="00AC0EB0"/>
    <w:rsid w:val="00AC14EF"/>
    <w:rsid w:val="00AC14F3"/>
    <w:rsid w:val="00AC17B8"/>
    <w:rsid w:val="00AC1BD1"/>
    <w:rsid w:val="00AC2056"/>
    <w:rsid w:val="00AC232C"/>
    <w:rsid w:val="00AC2E07"/>
    <w:rsid w:val="00AC2EC0"/>
    <w:rsid w:val="00AC3168"/>
    <w:rsid w:val="00AC3482"/>
    <w:rsid w:val="00AC36C4"/>
    <w:rsid w:val="00AC3CCE"/>
    <w:rsid w:val="00AC3E15"/>
    <w:rsid w:val="00AC3EE8"/>
    <w:rsid w:val="00AC41C2"/>
    <w:rsid w:val="00AC41EA"/>
    <w:rsid w:val="00AC4641"/>
    <w:rsid w:val="00AC4747"/>
    <w:rsid w:val="00AC47B7"/>
    <w:rsid w:val="00AC492C"/>
    <w:rsid w:val="00AC49EB"/>
    <w:rsid w:val="00AC4F50"/>
    <w:rsid w:val="00AC52B6"/>
    <w:rsid w:val="00AC535A"/>
    <w:rsid w:val="00AC558B"/>
    <w:rsid w:val="00AC5B6C"/>
    <w:rsid w:val="00AC5C57"/>
    <w:rsid w:val="00AC5C9C"/>
    <w:rsid w:val="00AC604E"/>
    <w:rsid w:val="00AC6235"/>
    <w:rsid w:val="00AC67FF"/>
    <w:rsid w:val="00AC7151"/>
    <w:rsid w:val="00AC734C"/>
    <w:rsid w:val="00AC74F2"/>
    <w:rsid w:val="00AC7625"/>
    <w:rsid w:val="00AC7640"/>
    <w:rsid w:val="00AC7687"/>
    <w:rsid w:val="00AC7885"/>
    <w:rsid w:val="00AC7A96"/>
    <w:rsid w:val="00AC7F54"/>
    <w:rsid w:val="00AC7FEE"/>
    <w:rsid w:val="00AD010B"/>
    <w:rsid w:val="00AD065C"/>
    <w:rsid w:val="00AD0756"/>
    <w:rsid w:val="00AD0783"/>
    <w:rsid w:val="00AD0B64"/>
    <w:rsid w:val="00AD0CC6"/>
    <w:rsid w:val="00AD0EEC"/>
    <w:rsid w:val="00AD0FCD"/>
    <w:rsid w:val="00AD1247"/>
    <w:rsid w:val="00AD139E"/>
    <w:rsid w:val="00AD14CB"/>
    <w:rsid w:val="00AD16E8"/>
    <w:rsid w:val="00AD18FD"/>
    <w:rsid w:val="00AD1A30"/>
    <w:rsid w:val="00AD1B71"/>
    <w:rsid w:val="00AD1DD9"/>
    <w:rsid w:val="00AD20F8"/>
    <w:rsid w:val="00AD22B4"/>
    <w:rsid w:val="00AD2499"/>
    <w:rsid w:val="00AD2A3A"/>
    <w:rsid w:val="00AD2B09"/>
    <w:rsid w:val="00AD2C1C"/>
    <w:rsid w:val="00AD2C42"/>
    <w:rsid w:val="00AD2CD5"/>
    <w:rsid w:val="00AD2FA8"/>
    <w:rsid w:val="00AD307F"/>
    <w:rsid w:val="00AD30CB"/>
    <w:rsid w:val="00AD31BD"/>
    <w:rsid w:val="00AD3558"/>
    <w:rsid w:val="00AD360C"/>
    <w:rsid w:val="00AD366F"/>
    <w:rsid w:val="00AD3AF2"/>
    <w:rsid w:val="00AD3B61"/>
    <w:rsid w:val="00AD3B8D"/>
    <w:rsid w:val="00AD3BCB"/>
    <w:rsid w:val="00AD3C50"/>
    <w:rsid w:val="00AD3F23"/>
    <w:rsid w:val="00AD4237"/>
    <w:rsid w:val="00AD43A3"/>
    <w:rsid w:val="00AD489C"/>
    <w:rsid w:val="00AD4AD3"/>
    <w:rsid w:val="00AD4C21"/>
    <w:rsid w:val="00AD4C25"/>
    <w:rsid w:val="00AD4CCE"/>
    <w:rsid w:val="00AD5351"/>
    <w:rsid w:val="00AD5494"/>
    <w:rsid w:val="00AD54A5"/>
    <w:rsid w:val="00AD589C"/>
    <w:rsid w:val="00AD5BE2"/>
    <w:rsid w:val="00AD5EFF"/>
    <w:rsid w:val="00AD5F16"/>
    <w:rsid w:val="00AD608E"/>
    <w:rsid w:val="00AD61A1"/>
    <w:rsid w:val="00AD629F"/>
    <w:rsid w:val="00AD6466"/>
    <w:rsid w:val="00AD66B5"/>
    <w:rsid w:val="00AD678F"/>
    <w:rsid w:val="00AD6AA2"/>
    <w:rsid w:val="00AD6AC0"/>
    <w:rsid w:val="00AD6BA2"/>
    <w:rsid w:val="00AD709B"/>
    <w:rsid w:val="00AD7168"/>
    <w:rsid w:val="00AD7276"/>
    <w:rsid w:val="00AD7789"/>
    <w:rsid w:val="00AD77CC"/>
    <w:rsid w:val="00AD7B35"/>
    <w:rsid w:val="00AE00CD"/>
    <w:rsid w:val="00AE019A"/>
    <w:rsid w:val="00AE05DA"/>
    <w:rsid w:val="00AE066F"/>
    <w:rsid w:val="00AE06A2"/>
    <w:rsid w:val="00AE0AE0"/>
    <w:rsid w:val="00AE0B1D"/>
    <w:rsid w:val="00AE0FD5"/>
    <w:rsid w:val="00AE1150"/>
    <w:rsid w:val="00AE12E5"/>
    <w:rsid w:val="00AE13DA"/>
    <w:rsid w:val="00AE1547"/>
    <w:rsid w:val="00AE1630"/>
    <w:rsid w:val="00AE1810"/>
    <w:rsid w:val="00AE1DA1"/>
    <w:rsid w:val="00AE1FB4"/>
    <w:rsid w:val="00AE2199"/>
    <w:rsid w:val="00AE2786"/>
    <w:rsid w:val="00AE279B"/>
    <w:rsid w:val="00AE27D5"/>
    <w:rsid w:val="00AE2961"/>
    <w:rsid w:val="00AE2978"/>
    <w:rsid w:val="00AE2C4E"/>
    <w:rsid w:val="00AE2E41"/>
    <w:rsid w:val="00AE34E3"/>
    <w:rsid w:val="00AE35C9"/>
    <w:rsid w:val="00AE363A"/>
    <w:rsid w:val="00AE3A6F"/>
    <w:rsid w:val="00AE3EAC"/>
    <w:rsid w:val="00AE41E5"/>
    <w:rsid w:val="00AE4548"/>
    <w:rsid w:val="00AE457F"/>
    <w:rsid w:val="00AE45DD"/>
    <w:rsid w:val="00AE464D"/>
    <w:rsid w:val="00AE4BB3"/>
    <w:rsid w:val="00AE4C99"/>
    <w:rsid w:val="00AE5990"/>
    <w:rsid w:val="00AE5F4A"/>
    <w:rsid w:val="00AE641A"/>
    <w:rsid w:val="00AE67EC"/>
    <w:rsid w:val="00AE729D"/>
    <w:rsid w:val="00AE7A59"/>
    <w:rsid w:val="00AE7C55"/>
    <w:rsid w:val="00AF08F8"/>
    <w:rsid w:val="00AF09AB"/>
    <w:rsid w:val="00AF0C82"/>
    <w:rsid w:val="00AF10EA"/>
    <w:rsid w:val="00AF11BB"/>
    <w:rsid w:val="00AF17DD"/>
    <w:rsid w:val="00AF1A3C"/>
    <w:rsid w:val="00AF1B66"/>
    <w:rsid w:val="00AF1C33"/>
    <w:rsid w:val="00AF1C6F"/>
    <w:rsid w:val="00AF1FB8"/>
    <w:rsid w:val="00AF2266"/>
    <w:rsid w:val="00AF2736"/>
    <w:rsid w:val="00AF2F69"/>
    <w:rsid w:val="00AF301C"/>
    <w:rsid w:val="00AF3235"/>
    <w:rsid w:val="00AF3557"/>
    <w:rsid w:val="00AF35B2"/>
    <w:rsid w:val="00AF3695"/>
    <w:rsid w:val="00AF36FE"/>
    <w:rsid w:val="00AF3B15"/>
    <w:rsid w:val="00AF3C0E"/>
    <w:rsid w:val="00AF3C6C"/>
    <w:rsid w:val="00AF3D55"/>
    <w:rsid w:val="00AF4231"/>
    <w:rsid w:val="00AF440E"/>
    <w:rsid w:val="00AF462F"/>
    <w:rsid w:val="00AF46DB"/>
    <w:rsid w:val="00AF4859"/>
    <w:rsid w:val="00AF4AA6"/>
    <w:rsid w:val="00AF4AD7"/>
    <w:rsid w:val="00AF4D1D"/>
    <w:rsid w:val="00AF4F20"/>
    <w:rsid w:val="00AF50FE"/>
    <w:rsid w:val="00AF5538"/>
    <w:rsid w:val="00AF5801"/>
    <w:rsid w:val="00AF58A9"/>
    <w:rsid w:val="00AF5ADE"/>
    <w:rsid w:val="00AF5FE2"/>
    <w:rsid w:val="00AF6119"/>
    <w:rsid w:val="00AF615F"/>
    <w:rsid w:val="00AF6C5B"/>
    <w:rsid w:val="00AF6CE9"/>
    <w:rsid w:val="00AF6D29"/>
    <w:rsid w:val="00AF6F3D"/>
    <w:rsid w:val="00AF7443"/>
    <w:rsid w:val="00AF74BA"/>
    <w:rsid w:val="00AF76BC"/>
    <w:rsid w:val="00AF78D1"/>
    <w:rsid w:val="00AF799E"/>
    <w:rsid w:val="00AF7A16"/>
    <w:rsid w:val="00AF7E2D"/>
    <w:rsid w:val="00B00198"/>
    <w:rsid w:val="00B002BE"/>
    <w:rsid w:val="00B0038A"/>
    <w:rsid w:val="00B00545"/>
    <w:rsid w:val="00B005E4"/>
    <w:rsid w:val="00B00812"/>
    <w:rsid w:val="00B009E3"/>
    <w:rsid w:val="00B00C93"/>
    <w:rsid w:val="00B00EDE"/>
    <w:rsid w:val="00B01131"/>
    <w:rsid w:val="00B011D7"/>
    <w:rsid w:val="00B01470"/>
    <w:rsid w:val="00B01717"/>
    <w:rsid w:val="00B01777"/>
    <w:rsid w:val="00B0187B"/>
    <w:rsid w:val="00B01A66"/>
    <w:rsid w:val="00B01C25"/>
    <w:rsid w:val="00B01E01"/>
    <w:rsid w:val="00B02243"/>
    <w:rsid w:val="00B023AA"/>
    <w:rsid w:val="00B029BD"/>
    <w:rsid w:val="00B02FB2"/>
    <w:rsid w:val="00B03002"/>
    <w:rsid w:val="00B03135"/>
    <w:rsid w:val="00B034A5"/>
    <w:rsid w:val="00B03747"/>
    <w:rsid w:val="00B03C11"/>
    <w:rsid w:val="00B040DD"/>
    <w:rsid w:val="00B04198"/>
    <w:rsid w:val="00B042C9"/>
    <w:rsid w:val="00B04362"/>
    <w:rsid w:val="00B045C0"/>
    <w:rsid w:val="00B0488B"/>
    <w:rsid w:val="00B04914"/>
    <w:rsid w:val="00B04BEE"/>
    <w:rsid w:val="00B04C6F"/>
    <w:rsid w:val="00B04D82"/>
    <w:rsid w:val="00B0513E"/>
    <w:rsid w:val="00B05327"/>
    <w:rsid w:val="00B056DF"/>
    <w:rsid w:val="00B0577E"/>
    <w:rsid w:val="00B05B16"/>
    <w:rsid w:val="00B063AD"/>
    <w:rsid w:val="00B06469"/>
    <w:rsid w:val="00B06700"/>
    <w:rsid w:val="00B067C2"/>
    <w:rsid w:val="00B06E7F"/>
    <w:rsid w:val="00B0762A"/>
    <w:rsid w:val="00B07766"/>
    <w:rsid w:val="00B077F7"/>
    <w:rsid w:val="00B07DF4"/>
    <w:rsid w:val="00B10036"/>
    <w:rsid w:val="00B101D0"/>
    <w:rsid w:val="00B104AE"/>
    <w:rsid w:val="00B107B8"/>
    <w:rsid w:val="00B107E4"/>
    <w:rsid w:val="00B107E9"/>
    <w:rsid w:val="00B10856"/>
    <w:rsid w:val="00B10881"/>
    <w:rsid w:val="00B10A9F"/>
    <w:rsid w:val="00B10AE2"/>
    <w:rsid w:val="00B10F10"/>
    <w:rsid w:val="00B11162"/>
    <w:rsid w:val="00B11179"/>
    <w:rsid w:val="00B1134A"/>
    <w:rsid w:val="00B11425"/>
    <w:rsid w:val="00B11AFD"/>
    <w:rsid w:val="00B11B70"/>
    <w:rsid w:val="00B11EE1"/>
    <w:rsid w:val="00B12531"/>
    <w:rsid w:val="00B1260F"/>
    <w:rsid w:val="00B12C47"/>
    <w:rsid w:val="00B12CA3"/>
    <w:rsid w:val="00B1319C"/>
    <w:rsid w:val="00B13282"/>
    <w:rsid w:val="00B1333C"/>
    <w:rsid w:val="00B1339E"/>
    <w:rsid w:val="00B1346F"/>
    <w:rsid w:val="00B1362E"/>
    <w:rsid w:val="00B1370B"/>
    <w:rsid w:val="00B137FD"/>
    <w:rsid w:val="00B13BF6"/>
    <w:rsid w:val="00B13D6C"/>
    <w:rsid w:val="00B14275"/>
    <w:rsid w:val="00B145D1"/>
    <w:rsid w:val="00B14B48"/>
    <w:rsid w:val="00B14B74"/>
    <w:rsid w:val="00B14F0E"/>
    <w:rsid w:val="00B14F7A"/>
    <w:rsid w:val="00B15088"/>
    <w:rsid w:val="00B15C09"/>
    <w:rsid w:val="00B160D8"/>
    <w:rsid w:val="00B1629C"/>
    <w:rsid w:val="00B162D8"/>
    <w:rsid w:val="00B1657E"/>
    <w:rsid w:val="00B165CB"/>
    <w:rsid w:val="00B1668D"/>
    <w:rsid w:val="00B166B1"/>
    <w:rsid w:val="00B16B57"/>
    <w:rsid w:val="00B16BF2"/>
    <w:rsid w:val="00B17526"/>
    <w:rsid w:val="00B175B5"/>
    <w:rsid w:val="00B17861"/>
    <w:rsid w:val="00B17ABB"/>
    <w:rsid w:val="00B17F26"/>
    <w:rsid w:val="00B20186"/>
    <w:rsid w:val="00B2028F"/>
    <w:rsid w:val="00B202E3"/>
    <w:rsid w:val="00B205E8"/>
    <w:rsid w:val="00B2070C"/>
    <w:rsid w:val="00B2085F"/>
    <w:rsid w:val="00B20B42"/>
    <w:rsid w:val="00B20FF2"/>
    <w:rsid w:val="00B21744"/>
    <w:rsid w:val="00B21BE4"/>
    <w:rsid w:val="00B21CFC"/>
    <w:rsid w:val="00B22038"/>
    <w:rsid w:val="00B222B5"/>
    <w:rsid w:val="00B22601"/>
    <w:rsid w:val="00B229C6"/>
    <w:rsid w:val="00B22A4F"/>
    <w:rsid w:val="00B22B07"/>
    <w:rsid w:val="00B22BCA"/>
    <w:rsid w:val="00B22C1D"/>
    <w:rsid w:val="00B22FCD"/>
    <w:rsid w:val="00B2308B"/>
    <w:rsid w:val="00B2318B"/>
    <w:rsid w:val="00B2326C"/>
    <w:rsid w:val="00B23348"/>
    <w:rsid w:val="00B233A8"/>
    <w:rsid w:val="00B233CB"/>
    <w:rsid w:val="00B23755"/>
    <w:rsid w:val="00B23B8A"/>
    <w:rsid w:val="00B23C96"/>
    <w:rsid w:val="00B24027"/>
    <w:rsid w:val="00B2415B"/>
    <w:rsid w:val="00B24164"/>
    <w:rsid w:val="00B241E4"/>
    <w:rsid w:val="00B24200"/>
    <w:rsid w:val="00B2440D"/>
    <w:rsid w:val="00B2441B"/>
    <w:rsid w:val="00B246ED"/>
    <w:rsid w:val="00B249C1"/>
    <w:rsid w:val="00B249D2"/>
    <w:rsid w:val="00B249E3"/>
    <w:rsid w:val="00B25001"/>
    <w:rsid w:val="00B25185"/>
    <w:rsid w:val="00B25218"/>
    <w:rsid w:val="00B25574"/>
    <w:rsid w:val="00B256CE"/>
    <w:rsid w:val="00B2578B"/>
    <w:rsid w:val="00B26182"/>
    <w:rsid w:val="00B26216"/>
    <w:rsid w:val="00B265D0"/>
    <w:rsid w:val="00B2685E"/>
    <w:rsid w:val="00B2711F"/>
    <w:rsid w:val="00B274D9"/>
    <w:rsid w:val="00B27524"/>
    <w:rsid w:val="00B27A1F"/>
    <w:rsid w:val="00B27C73"/>
    <w:rsid w:val="00B30506"/>
    <w:rsid w:val="00B30547"/>
    <w:rsid w:val="00B30C37"/>
    <w:rsid w:val="00B30EBD"/>
    <w:rsid w:val="00B313D0"/>
    <w:rsid w:val="00B31534"/>
    <w:rsid w:val="00B3159F"/>
    <w:rsid w:val="00B31ABA"/>
    <w:rsid w:val="00B3206B"/>
    <w:rsid w:val="00B324DA"/>
    <w:rsid w:val="00B3286B"/>
    <w:rsid w:val="00B329EE"/>
    <w:rsid w:val="00B32AC2"/>
    <w:rsid w:val="00B32C1A"/>
    <w:rsid w:val="00B330FD"/>
    <w:rsid w:val="00B33291"/>
    <w:rsid w:val="00B3349E"/>
    <w:rsid w:val="00B334FD"/>
    <w:rsid w:val="00B33554"/>
    <w:rsid w:val="00B3355D"/>
    <w:rsid w:val="00B33617"/>
    <w:rsid w:val="00B3373B"/>
    <w:rsid w:val="00B3381E"/>
    <w:rsid w:val="00B33AB6"/>
    <w:rsid w:val="00B33B62"/>
    <w:rsid w:val="00B33CB0"/>
    <w:rsid w:val="00B34033"/>
    <w:rsid w:val="00B340E0"/>
    <w:rsid w:val="00B341EA"/>
    <w:rsid w:val="00B341FB"/>
    <w:rsid w:val="00B3426C"/>
    <w:rsid w:val="00B349B5"/>
    <w:rsid w:val="00B34A98"/>
    <w:rsid w:val="00B35018"/>
    <w:rsid w:val="00B35209"/>
    <w:rsid w:val="00B35345"/>
    <w:rsid w:val="00B354AF"/>
    <w:rsid w:val="00B354C1"/>
    <w:rsid w:val="00B3556A"/>
    <w:rsid w:val="00B35594"/>
    <w:rsid w:val="00B3572D"/>
    <w:rsid w:val="00B358EB"/>
    <w:rsid w:val="00B35954"/>
    <w:rsid w:val="00B35A8C"/>
    <w:rsid w:val="00B35B01"/>
    <w:rsid w:val="00B35CF5"/>
    <w:rsid w:val="00B35DBB"/>
    <w:rsid w:val="00B35E5B"/>
    <w:rsid w:val="00B35ED1"/>
    <w:rsid w:val="00B360F1"/>
    <w:rsid w:val="00B36196"/>
    <w:rsid w:val="00B36214"/>
    <w:rsid w:val="00B3628B"/>
    <w:rsid w:val="00B36449"/>
    <w:rsid w:val="00B368C5"/>
    <w:rsid w:val="00B36E01"/>
    <w:rsid w:val="00B37127"/>
    <w:rsid w:val="00B3766A"/>
    <w:rsid w:val="00B37880"/>
    <w:rsid w:val="00B37AB9"/>
    <w:rsid w:val="00B37AD7"/>
    <w:rsid w:val="00B40556"/>
    <w:rsid w:val="00B405F4"/>
    <w:rsid w:val="00B40651"/>
    <w:rsid w:val="00B409AB"/>
    <w:rsid w:val="00B409FB"/>
    <w:rsid w:val="00B40E1A"/>
    <w:rsid w:val="00B40F8F"/>
    <w:rsid w:val="00B4120E"/>
    <w:rsid w:val="00B41379"/>
    <w:rsid w:val="00B4164C"/>
    <w:rsid w:val="00B4182E"/>
    <w:rsid w:val="00B418B2"/>
    <w:rsid w:val="00B41D23"/>
    <w:rsid w:val="00B41E45"/>
    <w:rsid w:val="00B41FB8"/>
    <w:rsid w:val="00B42001"/>
    <w:rsid w:val="00B4281B"/>
    <w:rsid w:val="00B4288A"/>
    <w:rsid w:val="00B42AF2"/>
    <w:rsid w:val="00B42B96"/>
    <w:rsid w:val="00B43307"/>
    <w:rsid w:val="00B43702"/>
    <w:rsid w:val="00B437E5"/>
    <w:rsid w:val="00B43B2F"/>
    <w:rsid w:val="00B4414A"/>
    <w:rsid w:val="00B442A9"/>
    <w:rsid w:val="00B44484"/>
    <w:rsid w:val="00B448D1"/>
    <w:rsid w:val="00B44B2B"/>
    <w:rsid w:val="00B44C0D"/>
    <w:rsid w:val="00B44CF7"/>
    <w:rsid w:val="00B4510A"/>
    <w:rsid w:val="00B45246"/>
    <w:rsid w:val="00B45398"/>
    <w:rsid w:val="00B455B0"/>
    <w:rsid w:val="00B457DE"/>
    <w:rsid w:val="00B4594E"/>
    <w:rsid w:val="00B45D56"/>
    <w:rsid w:val="00B46084"/>
    <w:rsid w:val="00B4617A"/>
    <w:rsid w:val="00B46270"/>
    <w:rsid w:val="00B466D9"/>
    <w:rsid w:val="00B468A1"/>
    <w:rsid w:val="00B46E74"/>
    <w:rsid w:val="00B4703F"/>
    <w:rsid w:val="00B471E1"/>
    <w:rsid w:val="00B47737"/>
    <w:rsid w:val="00B4783B"/>
    <w:rsid w:val="00B47BAA"/>
    <w:rsid w:val="00B47E6E"/>
    <w:rsid w:val="00B5013E"/>
    <w:rsid w:val="00B50835"/>
    <w:rsid w:val="00B50A29"/>
    <w:rsid w:val="00B50AF6"/>
    <w:rsid w:val="00B50D1A"/>
    <w:rsid w:val="00B50F81"/>
    <w:rsid w:val="00B51128"/>
    <w:rsid w:val="00B5137C"/>
    <w:rsid w:val="00B518BA"/>
    <w:rsid w:val="00B51904"/>
    <w:rsid w:val="00B51A21"/>
    <w:rsid w:val="00B51A47"/>
    <w:rsid w:val="00B51BF2"/>
    <w:rsid w:val="00B51C56"/>
    <w:rsid w:val="00B51E73"/>
    <w:rsid w:val="00B52414"/>
    <w:rsid w:val="00B5246C"/>
    <w:rsid w:val="00B528C2"/>
    <w:rsid w:val="00B52E23"/>
    <w:rsid w:val="00B52FD1"/>
    <w:rsid w:val="00B5302E"/>
    <w:rsid w:val="00B53233"/>
    <w:rsid w:val="00B5324A"/>
    <w:rsid w:val="00B53705"/>
    <w:rsid w:val="00B53A98"/>
    <w:rsid w:val="00B53B7B"/>
    <w:rsid w:val="00B53B91"/>
    <w:rsid w:val="00B53E20"/>
    <w:rsid w:val="00B545D0"/>
    <w:rsid w:val="00B548E1"/>
    <w:rsid w:val="00B54955"/>
    <w:rsid w:val="00B549E5"/>
    <w:rsid w:val="00B54E8F"/>
    <w:rsid w:val="00B55740"/>
    <w:rsid w:val="00B56198"/>
    <w:rsid w:val="00B568EA"/>
    <w:rsid w:val="00B57248"/>
    <w:rsid w:val="00B57E00"/>
    <w:rsid w:val="00B60077"/>
    <w:rsid w:val="00B600E0"/>
    <w:rsid w:val="00B60571"/>
    <w:rsid w:val="00B6073F"/>
    <w:rsid w:val="00B607CB"/>
    <w:rsid w:val="00B60934"/>
    <w:rsid w:val="00B60CB0"/>
    <w:rsid w:val="00B61147"/>
    <w:rsid w:val="00B6152B"/>
    <w:rsid w:val="00B6178B"/>
    <w:rsid w:val="00B6189F"/>
    <w:rsid w:val="00B618D1"/>
    <w:rsid w:val="00B61B34"/>
    <w:rsid w:val="00B61DB8"/>
    <w:rsid w:val="00B6200B"/>
    <w:rsid w:val="00B6213D"/>
    <w:rsid w:val="00B6240C"/>
    <w:rsid w:val="00B62473"/>
    <w:rsid w:val="00B62AAB"/>
    <w:rsid w:val="00B62C98"/>
    <w:rsid w:val="00B6307F"/>
    <w:rsid w:val="00B63153"/>
    <w:rsid w:val="00B63492"/>
    <w:rsid w:val="00B6398B"/>
    <w:rsid w:val="00B639AD"/>
    <w:rsid w:val="00B63F8B"/>
    <w:rsid w:val="00B642BC"/>
    <w:rsid w:val="00B6489F"/>
    <w:rsid w:val="00B648A7"/>
    <w:rsid w:val="00B64919"/>
    <w:rsid w:val="00B64A6F"/>
    <w:rsid w:val="00B64CF4"/>
    <w:rsid w:val="00B6515E"/>
    <w:rsid w:val="00B65169"/>
    <w:rsid w:val="00B65248"/>
    <w:rsid w:val="00B65337"/>
    <w:rsid w:val="00B65499"/>
    <w:rsid w:val="00B65618"/>
    <w:rsid w:val="00B657BC"/>
    <w:rsid w:val="00B657C7"/>
    <w:rsid w:val="00B65836"/>
    <w:rsid w:val="00B6599C"/>
    <w:rsid w:val="00B65D39"/>
    <w:rsid w:val="00B65D4C"/>
    <w:rsid w:val="00B65F24"/>
    <w:rsid w:val="00B662D4"/>
    <w:rsid w:val="00B66328"/>
    <w:rsid w:val="00B665F5"/>
    <w:rsid w:val="00B66A5E"/>
    <w:rsid w:val="00B66CBB"/>
    <w:rsid w:val="00B67032"/>
    <w:rsid w:val="00B67068"/>
    <w:rsid w:val="00B670E3"/>
    <w:rsid w:val="00B67735"/>
    <w:rsid w:val="00B67CB0"/>
    <w:rsid w:val="00B67FF5"/>
    <w:rsid w:val="00B70091"/>
    <w:rsid w:val="00B703D6"/>
    <w:rsid w:val="00B70704"/>
    <w:rsid w:val="00B7078A"/>
    <w:rsid w:val="00B70FA8"/>
    <w:rsid w:val="00B711C9"/>
    <w:rsid w:val="00B7124C"/>
    <w:rsid w:val="00B7162C"/>
    <w:rsid w:val="00B7195E"/>
    <w:rsid w:val="00B71AA3"/>
    <w:rsid w:val="00B71BC5"/>
    <w:rsid w:val="00B71BFA"/>
    <w:rsid w:val="00B71DF9"/>
    <w:rsid w:val="00B71F67"/>
    <w:rsid w:val="00B71FAE"/>
    <w:rsid w:val="00B72155"/>
    <w:rsid w:val="00B72252"/>
    <w:rsid w:val="00B725D0"/>
    <w:rsid w:val="00B729D6"/>
    <w:rsid w:val="00B72BEA"/>
    <w:rsid w:val="00B73557"/>
    <w:rsid w:val="00B737D3"/>
    <w:rsid w:val="00B73958"/>
    <w:rsid w:val="00B740B5"/>
    <w:rsid w:val="00B7420E"/>
    <w:rsid w:val="00B74599"/>
    <w:rsid w:val="00B74954"/>
    <w:rsid w:val="00B74D53"/>
    <w:rsid w:val="00B74D81"/>
    <w:rsid w:val="00B74E3F"/>
    <w:rsid w:val="00B7542F"/>
    <w:rsid w:val="00B75475"/>
    <w:rsid w:val="00B75553"/>
    <w:rsid w:val="00B75E50"/>
    <w:rsid w:val="00B761AD"/>
    <w:rsid w:val="00B767A5"/>
    <w:rsid w:val="00B767F2"/>
    <w:rsid w:val="00B76CEB"/>
    <w:rsid w:val="00B76E9A"/>
    <w:rsid w:val="00B77170"/>
    <w:rsid w:val="00B776FF"/>
    <w:rsid w:val="00B7774E"/>
    <w:rsid w:val="00B77D5C"/>
    <w:rsid w:val="00B80D1F"/>
    <w:rsid w:val="00B81241"/>
    <w:rsid w:val="00B8134D"/>
    <w:rsid w:val="00B81516"/>
    <w:rsid w:val="00B818E5"/>
    <w:rsid w:val="00B81D60"/>
    <w:rsid w:val="00B81DA9"/>
    <w:rsid w:val="00B82057"/>
    <w:rsid w:val="00B82244"/>
    <w:rsid w:val="00B82638"/>
    <w:rsid w:val="00B82706"/>
    <w:rsid w:val="00B82753"/>
    <w:rsid w:val="00B82B30"/>
    <w:rsid w:val="00B82B5E"/>
    <w:rsid w:val="00B82BAE"/>
    <w:rsid w:val="00B82FB7"/>
    <w:rsid w:val="00B82FD5"/>
    <w:rsid w:val="00B832C7"/>
    <w:rsid w:val="00B833EE"/>
    <w:rsid w:val="00B834DE"/>
    <w:rsid w:val="00B839DE"/>
    <w:rsid w:val="00B83A53"/>
    <w:rsid w:val="00B83CF7"/>
    <w:rsid w:val="00B83D60"/>
    <w:rsid w:val="00B83D81"/>
    <w:rsid w:val="00B83F82"/>
    <w:rsid w:val="00B8415F"/>
    <w:rsid w:val="00B843EC"/>
    <w:rsid w:val="00B844BE"/>
    <w:rsid w:val="00B847B3"/>
    <w:rsid w:val="00B8494F"/>
    <w:rsid w:val="00B84997"/>
    <w:rsid w:val="00B84DB0"/>
    <w:rsid w:val="00B852AE"/>
    <w:rsid w:val="00B85621"/>
    <w:rsid w:val="00B8585F"/>
    <w:rsid w:val="00B858D9"/>
    <w:rsid w:val="00B85EBA"/>
    <w:rsid w:val="00B85FA7"/>
    <w:rsid w:val="00B86024"/>
    <w:rsid w:val="00B860C3"/>
    <w:rsid w:val="00B86463"/>
    <w:rsid w:val="00B86650"/>
    <w:rsid w:val="00B86AF4"/>
    <w:rsid w:val="00B86D11"/>
    <w:rsid w:val="00B86D4B"/>
    <w:rsid w:val="00B86DC9"/>
    <w:rsid w:val="00B86EAB"/>
    <w:rsid w:val="00B86F00"/>
    <w:rsid w:val="00B87061"/>
    <w:rsid w:val="00B87330"/>
    <w:rsid w:val="00B87563"/>
    <w:rsid w:val="00B876C0"/>
    <w:rsid w:val="00B87AC6"/>
    <w:rsid w:val="00B87B43"/>
    <w:rsid w:val="00B87B7D"/>
    <w:rsid w:val="00B9021C"/>
    <w:rsid w:val="00B903B4"/>
    <w:rsid w:val="00B9048D"/>
    <w:rsid w:val="00B904BD"/>
    <w:rsid w:val="00B905A0"/>
    <w:rsid w:val="00B90EB7"/>
    <w:rsid w:val="00B90F13"/>
    <w:rsid w:val="00B911F2"/>
    <w:rsid w:val="00B914F5"/>
    <w:rsid w:val="00B91582"/>
    <w:rsid w:val="00B91CE9"/>
    <w:rsid w:val="00B91F06"/>
    <w:rsid w:val="00B92544"/>
    <w:rsid w:val="00B9257A"/>
    <w:rsid w:val="00B92672"/>
    <w:rsid w:val="00B9293D"/>
    <w:rsid w:val="00B929B4"/>
    <w:rsid w:val="00B92EE5"/>
    <w:rsid w:val="00B932CC"/>
    <w:rsid w:val="00B933DA"/>
    <w:rsid w:val="00B933F2"/>
    <w:rsid w:val="00B9350A"/>
    <w:rsid w:val="00B937B1"/>
    <w:rsid w:val="00B941E1"/>
    <w:rsid w:val="00B945E8"/>
    <w:rsid w:val="00B948A1"/>
    <w:rsid w:val="00B94E46"/>
    <w:rsid w:val="00B94E9A"/>
    <w:rsid w:val="00B95131"/>
    <w:rsid w:val="00B95277"/>
    <w:rsid w:val="00B9542D"/>
    <w:rsid w:val="00B9567E"/>
    <w:rsid w:val="00B95B1B"/>
    <w:rsid w:val="00B95B30"/>
    <w:rsid w:val="00B95B97"/>
    <w:rsid w:val="00B95BC6"/>
    <w:rsid w:val="00B9620D"/>
    <w:rsid w:val="00B964C2"/>
    <w:rsid w:val="00B9656C"/>
    <w:rsid w:val="00B96A97"/>
    <w:rsid w:val="00B96C6A"/>
    <w:rsid w:val="00B96D3A"/>
    <w:rsid w:val="00B96D82"/>
    <w:rsid w:val="00B96D86"/>
    <w:rsid w:val="00B96EFE"/>
    <w:rsid w:val="00B97659"/>
    <w:rsid w:val="00B97ACF"/>
    <w:rsid w:val="00B97F2A"/>
    <w:rsid w:val="00B97F93"/>
    <w:rsid w:val="00BA0362"/>
    <w:rsid w:val="00BA048D"/>
    <w:rsid w:val="00BA0A0D"/>
    <w:rsid w:val="00BA0C84"/>
    <w:rsid w:val="00BA0E80"/>
    <w:rsid w:val="00BA10AC"/>
    <w:rsid w:val="00BA10CC"/>
    <w:rsid w:val="00BA172E"/>
    <w:rsid w:val="00BA19C6"/>
    <w:rsid w:val="00BA1B15"/>
    <w:rsid w:val="00BA1F10"/>
    <w:rsid w:val="00BA20C7"/>
    <w:rsid w:val="00BA2130"/>
    <w:rsid w:val="00BA223B"/>
    <w:rsid w:val="00BA233D"/>
    <w:rsid w:val="00BA2422"/>
    <w:rsid w:val="00BA2478"/>
    <w:rsid w:val="00BA26AF"/>
    <w:rsid w:val="00BA271D"/>
    <w:rsid w:val="00BA2735"/>
    <w:rsid w:val="00BA27AB"/>
    <w:rsid w:val="00BA27E5"/>
    <w:rsid w:val="00BA28F1"/>
    <w:rsid w:val="00BA2B0C"/>
    <w:rsid w:val="00BA30A2"/>
    <w:rsid w:val="00BA30F6"/>
    <w:rsid w:val="00BA3440"/>
    <w:rsid w:val="00BA3470"/>
    <w:rsid w:val="00BA35EE"/>
    <w:rsid w:val="00BA3916"/>
    <w:rsid w:val="00BA3A99"/>
    <w:rsid w:val="00BA3AE5"/>
    <w:rsid w:val="00BA43CF"/>
    <w:rsid w:val="00BA442C"/>
    <w:rsid w:val="00BA4643"/>
    <w:rsid w:val="00BA475C"/>
    <w:rsid w:val="00BA48BF"/>
    <w:rsid w:val="00BA4AA6"/>
    <w:rsid w:val="00BA4D55"/>
    <w:rsid w:val="00BA4E44"/>
    <w:rsid w:val="00BA5190"/>
    <w:rsid w:val="00BA5330"/>
    <w:rsid w:val="00BA5616"/>
    <w:rsid w:val="00BA571A"/>
    <w:rsid w:val="00BA5824"/>
    <w:rsid w:val="00BA5C10"/>
    <w:rsid w:val="00BA5CFB"/>
    <w:rsid w:val="00BA5D43"/>
    <w:rsid w:val="00BA5F38"/>
    <w:rsid w:val="00BA6688"/>
    <w:rsid w:val="00BA6AF7"/>
    <w:rsid w:val="00BA6DE3"/>
    <w:rsid w:val="00BA7026"/>
    <w:rsid w:val="00BA7100"/>
    <w:rsid w:val="00BA7B46"/>
    <w:rsid w:val="00BA7D1A"/>
    <w:rsid w:val="00BA7D95"/>
    <w:rsid w:val="00BA7FA9"/>
    <w:rsid w:val="00BB01B5"/>
    <w:rsid w:val="00BB01BB"/>
    <w:rsid w:val="00BB01FC"/>
    <w:rsid w:val="00BB0437"/>
    <w:rsid w:val="00BB071F"/>
    <w:rsid w:val="00BB07C3"/>
    <w:rsid w:val="00BB0D8B"/>
    <w:rsid w:val="00BB1134"/>
    <w:rsid w:val="00BB132C"/>
    <w:rsid w:val="00BB13F8"/>
    <w:rsid w:val="00BB15DD"/>
    <w:rsid w:val="00BB1686"/>
    <w:rsid w:val="00BB1ACD"/>
    <w:rsid w:val="00BB1B24"/>
    <w:rsid w:val="00BB1CC3"/>
    <w:rsid w:val="00BB1EA1"/>
    <w:rsid w:val="00BB20E5"/>
    <w:rsid w:val="00BB25F5"/>
    <w:rsid w:val="00BB2636"/>
    <w:rsid w:val="00BB29CF"/>
    <w:rsid w:val="00BB2D81"/>
    <w:rsid w:val="00BB343C"/>
    <w:rsid w:val="00BB36A1"/>
    <w:rsid w:val="00BB38EF"/>
    <w:rsid w:val="00BB3ADD"/>
    <w:rsid w:val="00BB3C84"/>
    <w:rsid w:val="00BB3F2D"/>
    <w:rsid w:val="00BB3F61"/>
    <w:rsid w:val="00BB4A09"/>
    <w:rsid w:val="00BB4B13"/>
    <w:rsid w:val="00BB4B9F"/>
    <w:rsid w:val="00BB4EF2"/>
    <w:rsid w:val="00BB4F2A"/>
    <w:rsid w:val="00BB5450"/>
    <w:rsid w:val="00BB5469"/>
    <w:rsid w:val="00BB55EF"/>
    <w:rsid w:val="00BB57E9"/>
    <w:rsid w:val="00BB5846"/>
    <w:rsid w:val="00BB59C5"/>
    <w:rsid w:val="00BB59C9"/>
    <w:rsid w:val="00BB5FA0"/>
    <w:rsid w:val="00BB6117"/>
    <w:rsid w:val="00BB61A5"/>
    <w:rsid w:val="00BB6213"/>
    <w:rsid w:val="00BB646C"/>
    <w:rsid w:val="00BB6634"/>
    <w:rsid w:val="00BB67E3"/>
    <w:rsid w:val="00BB6A93"/>
    <w:rsid w:val="00BB6B81"/>
    <w:rsid w:val="00BB6CCE"/>
    <w:rsid w:val="00BB6E8F"/>
    <w:rsid w:val="00BB6FE0"/>
    <w:rsid w:val="00BB73E5"/>
    <w:rsid w:val="00BB7FB5"/>
    <w:rsid w:val="00BC0877"/>
    <w:rsid w:val="00BC09BF"/>
    <w:rsid w:val="00BC0C57"/>
    <w:rsid w:val="00BC10F8"/>
    <w:rsid w:val="00BC1113"/>
    <w:rsid w:val="00BC13AD"/>
    <w:rsid w:val="00BC1636"/>
    <w:rsid w:val="00BC1901"/>
    <w:rsid w:val="00BC1984"/>
    <w:rsid w:val="00BC1A0C"/>
    <w:rsid w:val="00BC1B34"/>
    <w:rsid w:val="00BC1D06"/>
    <w:rsid w:val="00BC1E2A"/>
    <w:rsid w:val="00BC20AD"/>
    <w:rsid w:val="00BC2263"/>
    <w:rsid w:val="00BC2282"/>
    <w:rsid w:val="00BC22AA"/>
    <w:rsid w:val="00BC2393"/>
    <w:rsid w:val="00BC23EA"/>
    <w:rsid w:val="00BC284D"/>
    <w:rsid w:val="00BC28F1"/>
    <w:rsid w:val="00BC304D"/>
    <w:rsid w:val="00BC39B9"/>
    <w:rsid w:val="00BC3FC6"/>
    <w:rsid w:val="00BC46F4"/>
    <w:rsid w:val="00BC5050"/>
    <w:rsid w:val="00BC512D"/>
    <w:rsid w:val="00BC51DD"/>
    <w:rsid w:val="00BC5806"/>
    <w:rsid w:val="00BC59AF"/>
    <w:rsid w:val="00BC5ADB"/>
    <w:rsid w:val="00BC5CFB"/>
    <w:rsid w:val="00BC5D81"/>
    <w:rsid w:val="00BC5DF2"/>
    <w:rsid w:val="00BC5E2E"/>
    <w:rsid w:val="00BC6292"/>
    <w:rsid w:val="00BC663D"/>
    <w:rsid w:val="00BC671A"/>
    <w:rsid w:val="00BC67E1"/>
    <w:rsid w:val="00BC7072"/>
    <w:rsid w:val="00BC72B3"/>
    <w:rsid w:val="00BC756B"/>
    <w:rsid w:val="00BC759D"/>
    <w:rsid w:val="00BC7B15"/>
    <w:rsid w:val="00BC7CFD"/>
    <w:rsid w:val="00BC7E43"/>
    <w:rsid w:val="00BD038A"/>
    <w:rsid w:val="00BD0586"/>
    <w:rsid w:val="00BD08F7"/>
    <w:rsid w:val="00BD0901"/>
    <w:rsid w:val="00BD0916"/>
    <w:rsid w:val="00BD0928"/>
    <w:rsid w:val="00BD0CF0"/>
    <w:rsid w:val="00BD0FFF"/>
    <w:rsid w:val="00BD100C"/>
    <w:rsid w:val="00BD1687"/>
    <w:rsid w:val="00BD17C4"/>
    <w:rsid w:val="00BD1877"/>
    <w:rsid w:val="00BD1B7C"/>
    <w:rsid w:val="00BD1F72"/>
    <w:rsid w:val="00BD1F96"/>
    <w:rsid w:val="00BD21DF"/>
    <w:rsid w:val="00BD21ED"/>
    <w:rsid w:val="00BD25FD"/>
    <w:rsid w:val="00BD26BF"/>
    <w:rsid w:val="00BD27AF"/>
    <w:rsid w:val="00BD2C63"/>
    <w:rsid w:val="00BD2D30"/>
    <w:rsid w:val="00BD320F"/>
    <w:rsid w:val="00BD3350"/>
    <w:rsid w:val="00BD343F"/>
    <w:rsid w:val="00BD3667"/>
    <w:rsid w:val="00BD3719"/>
    <w:rsid w:val="00BD3A8A"/>
    <w:rsid w:val="00BD3E0C"/>
    <w:rsid w:val="00BD3F1A"/>
    <w:rsid w:val="00BD3FEC"/>
    <w:rsid w:val="00BD462A"/>
    <w:rsid w:val="00BD4747"/>
    <w:rsid w:val="00BD48AE"/>
    <w:rsid w:val="00BD4B4F"/>
    <w:rsid w:val="00BD4CB1"/>
    <w:rsid w:val="00BD4F0C"/>
    <w:rsid w:val="00BD50C5"/>
    <w:rsid w:val="00BD521A"/>
    <w:rsid w:val="00BD530D"/>
    <w:rsid w:val="00BD5741"/>
    <w:rsid w:val="00BD5D09"/>
    <w:rsid w:val="00BD5D55"/>
    <w:rsid w:val="00BD5DE4"/>
    <w:rsid w:val="00BD5F37"/>
    <w:rsid w:val="00BD5FBB"/>
    <w:rsid w:val="00BD6461"/>
    <w:rsid w:val="00BD674F"/>
    <w:rsid w:val="00BD683F"/>
    <w:rsid w:val="00BD694C"/>
    <w:rsid w:val="00BD6A62"/>
    <w:rsid w:val="00BD6F4F"/>
    <w:rsid w:val="00BD73B8"/>
    <w:rsid w:val="00BD759D"/>
    <w:rsid w:val="00BD7AC0"/>
    <w:rsid w:val="00BD7C83"/>
    <w:rsid w:val="00BD7CC4"/>
    <w:rsid w:val="00BD7DBE"/>
    <w:rsid w:val="00BD7F2F"/>
    <w:rsid w:val="00BE019B"/>
    <w:rsid w:val="00BE01BB"/>
    <w:rsid w:val="00BE01EA"/>
    <w:rsid w:val="00BE0442"/>
    <w:rsid w:val="00BE0859"/>
    <w:rsid w:val="00BE0F31"/>
    <w:rsid w:val="00BE112D"/>
    <w:rsid w:val="00BE1219"/>
    <w:rsid w:val="00BE13A8"/>
    <w:rsid w:val="00BE14B0"/>
    <w:rsid w:val="00BE151A"/>
    <w:rsid w:val="00BE180A"/>
    <w:rsid w:val="00BE181C"/>
    <w:rsid w:val="00BE189D"/>
    <w:rsid w:val="00BE1FDF"/>
    <w:rsid w:val="00BE20F1"/>
    <w:rsid w:val="00BE22A4"/>
    <w:rsid w:val="00BE248F"/>
    <w:rsid w:val="00BE249C"/>
    <w:rsid w:val="00BE2BD1"/>
    <w:rsid w:val="00BE2BD8"/>
    <w:rsid w:val="00BE2E63"/>
    <w:rsid w:val="00BE2E77"/>
    <w:rsid w:val="00BE2FD3"/>
    <w:rsid w:val="00BE3193"/>
    <w:rsid w:val="00BE36A0"/>
    <w:rsid w:val="00BE39CB"/>
    <w:rsid w:val="00BE3CA3"/>
    <w:rsid w:val="00BE3E10"/>
    <w:rsid w:val="00BE3E8F"/>
    <w:rsid w:val="00BE3F77"/>
    <w:rsid w:val="00BE3FBD"/>
    <w:rsid w:val="00BE4276"/>
    <w:rsid w:val="00BE448E"/>
    <w:rsid w:val="00BE4789"/>
    <w:rsid w:val="00BE47E0"/>
    <w:rsid w:val="00BE4847"/>
    <w:rsid w:val="00BE48C9"/>
    <w:rsid w:val="00BE4D56"/>
    <w:rsid w:val="00BE4DC4"/>
    <w:rsid w:val="00BE5182"/>
    <w:rsid w:val="00BE5437"/>
    <w:rsid w:val="00BE548C"/>
    <w:rsid w:val="00BE576B"/>
    <w:rsid w:val="00BE5BCA"/>
    <w:rsid w:val="00BE5DD8"/>
    <w:rsid w:val="00BE5F72"/>
    <w:rsid w:val="00BE5F90"/>
    <w:rsid w:val="00BE6478"/>
    <w:rsid w:val="00BE648C"/>
    <w:rsid w:val="00BE677D"/>
    <w:rsid w:val="00BE6854"/>
    <w:rsid w:val="00BE6B36"/>
    <w:rsid w:val="00BE6D7D"/>
    <w:rsid w:val="00BE6E7E"/>
    <w:rsid w:val="00BE72C0"/>
    <w:rsid w:val="00BE7528"/>
    <w:rsid w:val="00BE77D0"/>
    <w:rsid w:val="00BE7AD4"/>
    <w:rsid w:val="00BE7AEB"/>
    <w:rsid w:val="00BE7CF0"/>
    <w:rsid w:val="00BE7D41"/>
    <w:rsid w:val="00BF0021"/>
    <w:rsid w:val="00BF0425"/>
    <w:rsid w:val="00BF0588"/>
    <w:rsid w:val="00BF06AE"/>
    <w:rsid w:val="00BF0767"/>
    <w:rsid w:val="00BF08AA"/>
    <w:rsid w:val="00BF0F00"/>
    <w:rsid w:val="00BF0FB3"/>
    <w:rsid w:val="00BF10C7"/>
    <w:rsid w:val="00BF1151"/>
    <w:rsid w:val="00BF1281"/>
    <w:rsid w:val="00BF12BD"/>
    <w:rsid w:val="00BF15AD"/>
    <w:rsid w:val="00BF16D9"/>
    <w:rsid w:val="00BF18F4"/>
    <w:rsid w:val="00BF1BCC"/>
    <w:rsid w:val="00BF1D17"/>
    <w:rsid w:val="00BF1D45"/>
    <w:rsid w:val="00BF1DB5"/>
    <w:rsid w:val="00BF228B"/>
    <w:rsid w:val="00BF26ED"/>
    <w:rsid w:val="00BF291A"/>
    <w:rsid w:val="00BF2D38"/>
    <w:rsid w:val="00BF2D48"/>
    <w:rsid w:val="00BF2DB1"/>
    <w:rsid w:val="00BF2E1B"/>
    <w:rsid w:val="00BF302B"/>
    <w:rsid w:val="00BF30EF"/>
    <w:rsid w:val="00BF31BE"/>
    <w:rsid w:val="00BF332E"/>
    <w:rsid w:val="00BF3399"/>
    <w:rsid w:val="00BF360C"/>
    <w:rsid w:val="00BF3821"/>
    <w:rsid w:val="00BF3DAB"/>
    <w:rsid w:val="00BF3E20"/>
    <w:rsid w:val="00BF3E22"/>
    <w:rsid w:val="00BF3E94"/>
    <w:rsid w:val="00BF4245"/>
    <w:rsid w:val="00BF4B30"/>
    <w:rsid w:val="00BF4F31"/>
    <w:rsid w:val="00BF503F"/>
    <w:rsid w:val="00BF5041"/>
    <w:rsid w:val="00BF508E"/>
    <w:rsid w:val="00BF542E"/>
    <w:rsid w:val="00BF5577"/>
    <w:rsid w:val="00BF57BD"/>
    <w:rsid w:val="00BF580D"/>
    <w:rsid w:val="00BF5A55"/>
    <w:rsid w:val="00BF5B8F"/>
    <w:rsid w:val="00BF5C38"/>
    <w:rsid w:val="00BF5C89"/>
    <w:rsid w:val="00BF5C9C"/>
    <w:rsid w:val="00BF5CD8"/>
    <w:rsid w:val="00BF5F4F"/>
    <w:rsid w:val="00BF6A38"/>
    <w:rsid w:val="00BF6B5D"/>
    <w:rsid w:val="00BF6D96"/>
    <w:rsid w:val="00BF709F"/>
    <w:rsid w:val="00BF745D"/>
    <w:rsid w:val="00BF774F"/>
    <w:rsid w:val="00BF786A"/>
    <w:rsid w:val="00BF7AD0"/>
    <w:rsid w:val="00BF7CD9"/>
    <w:rsid w:val="00BF7ECA"/>
    <w:rsid w:val="00C00025"/>
    <w:rsid w:val="00C002B0"/>
    <w:rsid w:val="00C0060B"/>
    <w:rsid w:val="00C0071C"/>
    <w:rsid w:val="00C00851"/>
    <w:rsid w:val="00C00861"/>
    <w:rsid w:val="00C00EEC"/>
    <w:rsid w:val="00C0100F"/>
    <w:rsid w:val="00C0107B"/>
    <w:rsid w:val="00C010B9"/>
    <w:rsid w:val="00C011B6"/>
    <w:rsid w:val="00C012B5"/>
    <w:rsid w:val="00C01481"/>
    <w:rsid w:val="00C022B4"/>
    <w:rsid w:val="00C028B1"/>
    <w:rsid w:val="00C03358"/>
    <w:rsid w:val="00C0340E"/>
    <w:rsid w:val="00C03779"/>
    <w:rsid w:val="00C03833"/>
    <w:rsid w:val="00C03FD6"/>
    <w:rsid w:val="00C0464A"/>
    <w:rsid w:val="00C04689"/>
    <w:rsid w:val="00C04769"/>
    <w:rsid w:val="00C04850"/>
    <w:rsid w:val="00C04BBC"/>
    <w:rsid w:val="00C04D96"/>
    <w:rsid w:val="00C053A6"/>
    <w:rsid w:val="00C055A4"/>
    <w:rsid w:val="00C05797"/>
    <w:rsid w:val="00C057F4"/>
    <w:rsid w:val="00C05A02"/>
    <w:rsid w:val="00C05D19"/>
    <w:rsid w:val="00C05E5D"/>
    <w:rsid w:val="00C05ED9"/>
    <w:rsid w:val="00C06679"/>
    <w:rsid w:val="00C06E85"/>
    <w:rsid w:val="00C07517"/>
    <w:rsid w:val="00C0754B"/>
    <w:rsid w:val="00C076A6"/>
    <w:rsid w:val="00C0789A"/>
    <w:rsid w:val="00C101C9"/>
    <w:rsid w:val="00C1046F"/>
    <w:rsid w:val="00C107B2"/>
    <w:rsid w:val="00C109F0"/>
    <w:rsid w:val="00C10B1B"/>
    <w:rsid w:val="00C10C84"/>
    <w:rsid w:val="00C10CDA"/>
    <w:rsid w:val="00C10D2C"/>
    <w:rsid w:val="00C11B65"/>
    <w:rsid w:val="00C11D31"/>
    <w:rsid w:val="00C11FA3"/>
    <w:rsid w:val="00C1227E"/>
    <w:rsid w:val="00C12560"/>
    <w:rsid w:val="00C126BE"/>
    <w:rsid w:val="00C1280D"/>
    <w:rsid w:val="00C129A1"/>
    <w:rsid w:val="00C12A3F"/>
    <w:rsid w:val="00C12A91"/>
    <w:rsid w:val="00C12BD7"/>
    <w:rsid w:val="00C12F82"/>
    <w:rsid w:val="00C131C1"/>
    <w:rsid w:val="00C1327F"/>
    <w:rsid w:val="00C133DA"/>
    <w:rsid w:val="00C135BF"/>
    <w:rsid w:val="00C137A4"/>
    <w:rsid w:val="00C13BAD"/>
    <w:rsid w:val="00C13BE7"/>
    <w:rsid w:val="00C13DC8"/>
    <w:rsid w:val="00C13E51"/>
    <w:rsid w:val="00C13EE6"/>
    <w:rsid w:val="00C141B9"/>
    <w:rsid w:val="00C1449C"/>
    <w:rsid w:val="00C14C2E"/>
    <w:rsid w:val="00C152A6"/>
    <w:rsid w:val="00C1536A"/>
    <w:rsid w:val="00C15A74"/>
    <w:rsid w:val="00C15EEA"/>
    <w:rsid w:val="00C161CF"/>
    <w:rsid w:val="00C1620E"/>
    <w:rsid w:val="00C1628D"/>
    <w:rsid w:val="00C162D3"/>
    <w:rsid w:val="00C163BE"/>
    <w:rsid w:val="00C16A12"/>
    <w:rsid w:val="00C16B89"/>
    <w:rsid w:val="00C17755"/>
    <w:rsid w:val="00C17763"/>
    <w:rsid w:val="00C1784D"/>
    <w:rsid w:val="00C17880"/>
    <w:rsid w:val="00C17BFF"/>
    <w:rsid w:val="00C17C35"/>
    <w:rsid w:val="00C17FF5"/>
    <w:rsid w:val="00C20076"/>
    <w:rsid w:val="00C201BC"/>
    <w:rsid w:val="00C20533"/>
    <w:rsid w:val="00C206E2"/>
    <w:rsid w:val="00C206E4"/>
    <w:rsid w:val="00C2074A"/>
    <w:rsid w:val="00C20B8B"/>
    <w:rsid w:val="00C2116E"/>
    <w:rsid w:val="00C213F1"/>
    <w:rsid w:val="00C217DB"/>
    <w:rsid w:val="00C2199B"/>
    <w:rsid w:val="00C2217C"/>
    <w:rsid w:val="00C2222A"/>
    <w:rsid w:val="00C22406"/>
    <w:rsid w:val="00C22510"/>
    <w:rsid w:val="00C22589"/>
    <w:rsid w:val="00C22633"/>
    <w:rsid w:val="00C22C07"/>
    <w:rsid w:val="00C23047"/>
    <w:rsid w:val="00C2337E"/>
    <w:rsid w:val="00C23545"/>
    <w:rsid w:val="00C23600"/>
    <w:rsid w:val="00C23972"/>
    <w:rsid w:val="00C23CA2"/>
    <w:rsid w:val="00C23E38"/>
    <w:rsid w:val="00C24026"/>
    <w:rsid w:val="00C24705"/>
    <w:rsid w:val="00C2480D"/>
    <w:rsid w:val="00C24A7A"/>
    <w:rsid w:val="00C24D68"/>
    <w:rsid w:val="00C250EE"/>
    <w:rsid w:val="00C25334"/>
    <w:rsid w:val="00C25551"/>
    <w:rsid w:val="00C255BF"/>
    <w:rsid w:val="00C25997"/>
    <w:rsid w:val="00C25AB1"/>
    <w:rsid w:val="00C25AE0"/>
    <w:rsid w:val="00C25D28"/>
    <w:rsid w:val="00C25FE8"/>
    <w:rsid w:val="00C260D1"/>
    <w:rsid w:val="00C26219"/>
    <w:rsid w:val="00C2628B"/>
    <w:rsid w:val="00C26A23"/>
    <w:rsid w:val="00C26DB9"/>
    <w:rsid w:val="00C26F0B"/>
    <w:rsid w:val="00C27024"/>
    <w:rsid w:val="00C2724D"/>
    <w:rsid w:val="00C2751F"/>
    <w:rsid w:val="00C27634"/>
    <w:rsid w:val="00C27646"/>
    <w:rsid w:val="00C2783D"/>
    <w:rsid w:val="00C27A78"/>
    <w:rsid w:val="00C27DD1"/>
    <w:rsid w:val="00C27F3D"/>
    <w:rsid w:val="00C27F76"/>
    <w:rsid w:val="00C27FC8"/>
    <w:rsid w:val="00C30015"/>
    <w:rsid w:val="00C301F1"/>
    <w:rsid w:val="00C30467"/>
    <w:rsid w:val="00C3067C"/>
    <w:rsid w:val="00C306DC"/>
    <w:rsid w:val="00C30B7E"/>
    <w:rsid w:val="00C30EBF"/>
    <w:rsid w:val="00C30F89"/>
    <w:rsid w:val="00C3102F"/>
    <w:rsid w:val="00C310F7"/>
    <w:rsid w:val="00C3122C"/>
    <w:rsid w:val="00C31403"/>
    <w:rsid w:val="00C31415"/>
    <w:rsid w:val="00C315BB"/>
    <w:rsid w:val="00C3193E"/>
    <w:rsid w:val="00C31ACF"/>
    <w:rsid w:val="00C31D2E"/>
    <w:rsid w:val="00C32342"/>
    <w:rsid w:val="00C323D8"/>
    <w:rsid w:val="00C32999"/>
    <w:rsid w:val="00C32B26"/>
    <w:rsid w:val="00C32F40"/>
    <w:rsid w:val="00C33359"/>
    <w:rsid w:val="00C335C7"/>
    <w:rsid w:val="00C3360A"/>
    <w:rsid w:val="00C33827"/>
    <w:rsid w:val="00C338C3"/>
    <w:rsid w:val="00C33933"/>
    <w:rsid w:val="00C33A67"/>
    <w:rsid w:val="00C33AE8"/>
    <w:rsid w:val="00C33C2F"/>
    <w:rsid w:val="00C33D23"/>
    <w:rsid w:val="00C33E96"/>
    <w:rsid w:val="00C340DE"/>
    <w:rsid w:val="00C347E7"/>
    <w:rsid w:val="00C34839"/>
    <w:rsid w:val="00C34BDD"/>
    <w:rsid w:val="00C34C32"/>
    <w:rsid w:val="00C34C55"/>
    <w:rsid w:val="00C34D6F"/>
    <w:rsid w:val="00C35020"/>
    <w:rsid w:val="00C35169"/>
    <w:rsid w:val="00C35218"/>
    <w:rsid w:val="00C35327"/>
    <w:rsid w:val="00C35A70"/>
    <w:rsid w:val="00C35BD4"/>
    <w:rsid w:val="00C367C7"/>
    <w:rsid w:val="00C36CAC"/>
    <w:rsid w:val="00C36DC9"/>
    <w:rsid w:val="00C36E0C"/>
    <w:rsid w:val="00C37F9E"/>
    <w:rsid w:val="00C40248"/>
    <w:rsid w:val="00C409C7"/>
    <w:rsid w:val="00C40BF0"/>
    <w:rsid w:val="00C40C77"/>
    <w:rsid w:val="00C40CD1"/>
    <w:rsid w:val="00C410C6"/>
    <w:rsid w:val="00C4117B"/>
    <w:rsid w:val="00C414F5"/>
    <w:rsid w:val="00C4159D"/>
    <w:rsid w:val="00C41942"/>
    <w:rsid w:val="00C41955"/>
    <w:rsid w:val="00C41A2D"/>
    <w:rsid w:val="00C41D31"/>
    <w:rsid w:val="00C4200F"/>
    <w:rsid w:val="00C423C5"/>
    <w:rsid w:val="00C427C2"/>
    <w:rsid w:val="00C42AB0"/>
    <w:rsid w:val="00C42B5A"/>
    <w:rsid w:val="00C42FAF"/>
    <w:rsid w:val="00C42FDB"/>
    <w:rsid w:val="00C43254"/>
    <w:rsid w:val="00C432D2"/>
    <w:rsid w:val="00C4332C"/>
    <w:rsid w:val="00C433D0"/>
    <w:rsid w:val="00C43677"/>
    <w:rsid w:val="00C441E7"/>
    <w:rsid w:val="00C4480E"/>
    <w:rsid w:val="00C4498E"/>
    <w:rsid w:val="00C44A9B"/>
    <w:rsid w:val="00C44C96"/>
    <w:rsid w:val="00C44D97"/>
    <w:rsid w:val="00C44E07"/>
    <w:rsid w:val="00C45508"/>
    <w:rsid w:val="00C45596"/>
    <w:rsid w:val="00C45927"/>
    <w:rsid w:val="00C45BA8"/>
    <w:rsid w:val="00C45DF7"/>
    <w:rsid w:val="00C45EC4"/>
    <w:rsid w:val="00C4606D"/>
    <w:rsid w:val="00C4637E"/>
    <w:rsid w:val="00C4641A"/>
    <w:rsid w:val="00C46593"/>
    <w:rsid w:val="00C46636"/>
    <w:rsid w:val="00C46663"/>
    <w:rsid w:val="00C467F7"/>
    <w:rsid w:val="00C46D0C"/>
    <w:rsid w:val="00C46E2A"/>
    <w:rsid w:val="00C46E73"/>
    <w:rsid w:val="00C46F0A"/>
    <w:rsid w:val="00C4709C"/>
    <w:rsid w:val="00C4731D"/>
    <w:rsid w:val="00C50DF3"/>
    <w:rsid w:val="00C5129F"/>
    <w:rsid w:val="00C5139B"/>
    <w:rsid w:val="00C51B8F"/>
    <w:rsid w:val="00C51DD6"/>
    <w:rsid w:val="00C52D73"/>
    <w:rsid w:val="00C52E2B"/>
    <w:rsid w:val="00C52F8F"/>
    <w:rsid w:val="00C53001"/>
    <w:rsid w:val="00C5317D"/>
    <w:rsid w:val="00C5331C"/>
    <w:rsid w:val="00C534C4"/>
    <w:rsid w:val="00C534F1"/>
    <w:rsid w:val="00C53501"/>
    <w:rsid w:val="00C536C1"/>
    <w:rsid w:val="00C536CD"/>
    <w:rsid w:val="00C53A4A"/>
    <w:rsid w:val="00C53CE2"/>
    <w:rsid w:val="00C53FE6"/>
    <w:rsid w:val="00C5477D"/>
    <w:rsid w:val="00C54806"/>
    <w:rsid w:val="00C54BF0"/>
    <w:rsid w:val="00C54C09"/>
    <w:rsid w:val="00C54CCA"/>
    <w:rsid w:val="00C54D0C"/>
    <w:rsid w:val="00C554F2"/>
    <w:rsid w:val="00C555F5"/>
    <w:rsid w:val="00C5579F"/>
    <w:rsid w:val="00C55951"/>
    <w:rsid w:val="00C55972"/>
    <w:rsid w:val="00C55980"/>
    <w:rsid w:val="00C55AA1"/>
    <w:rsid w:val="00C55B99"/>
    <w:rsid w:val="00C55C24"/>
    <w:rsid w:val="00C56232"/>
    <w:rsid w:val="00C56669"/>
    <w:rsid w:val="00C56A2B"/>
    <w:rsid w:val="00C56BD7"/>
    <w:rsid w:val="00C56D86"/>
    <w:rsid w:val="00C57246"/>
    <w:rsid w:val="00C573B0"/>
    <w:rsid w:val="00C57610"/>
    <w:rsid w:val="00C57CDC"/>
    <w:rsid w:val="00C57DA3"/>
    <w:rsid w:val="00C57E37"/>
    <w:rsid w:val="00C60027"/>
    <w:rsid w:val="00C60192"/>
    <w:rsid w:val="00C601DC"/>
    <w:rsid w:val="00C605E2"/>
    <w:rsid w:val="00C607BC"/>
    <w:rsid w:val="00C6095E"/>
    <w:rsid w:val="00C60F5F"/>
    <w:rsid w:val="00C6112A"/>
    <w:rsid w:val="00C6159F"/>
    <w:rsid w:val="00C6165D"/>
    <w:rsid w:val="00C616CC"/>
    <w:rsid w:val="00C6175C"/>
    <w:rsid w:val="00C61DD2"/>
    <w:rsid w:val="00C61F79"/>
    <w:rsid w:val="00C62007"/>
    <w:rsid w:val="00C62210"/>
    <w:rsid w:val="00C6245E"/>
    <w:rsid w:val="00C629C4"/>
    <w:rsid w:val="00C62A27"/>
    <w:rsid w:val="00C62A5F"/>
    <w:rsid w:val="00C62B42"/>
    <w:rsid w:val="00C62BA7"/>
    <w:rsid w:val="00C62EC9"/>
    <w:rsid w:val="00C62EE2"/>
    <w:rsid w:val="00C63193"/>
    <w:rsid w:val="00C63434"/>
    <w:rsid w:val="00C63492"/>
    <w:rsid w:val="00C6349B"/>
    <w:rsid w:val="00C63888"/>
    <w:rsid w:val="00C6389B"/>
    <w:rsid w:val="00C63ABD"/>
    <w:rsid w:val="00C63B94"/>
    <w:rsid w:val="00C63CFF"/>
    <w:rsid w:val="00C63EF2"/>
    <w:rsid w:val="00C64143"/>
    <w:rsid w:val="00C6416C"/>
    <w:rsid w:val="00C6482F"/>
    <w:rsid w:val="00C64AA7"/>
    <w:rsid w:val="00C650A0"/>
    <w:rsid w:val="00C651BE"/>
    <w:rsid w:val="00C653E3"/>
    <w:rsid w:val="00C65409"/>
    <w:rsid w:val="00C6545B"/>
    <w:rsid w:val="00C65775"/>
    <w:rsid w:val="00C658E8"/>
    <w:rsid w:val="00C65ADE"/>
    <w:rsid w:val="00C65BF4"/>
    <w:rsid w:val="00C6609B"/>
    <w:rsid w:val="00C660A7"/>
    <w:rsid w:val="00C661A1"/>
    <w:rsid w:val="00C6636B"/>
    <w:rsid w:val="00C66418"/>
    <w:rsid w:val="00C664CB"/>
    <w:rsid w:val="00C6656B"/>
    <w:rsid w:val="00C669DB"/>
    <w:rsid w:val="00C66B62"/>
    <w:rsid w:val="00C66C0F"/>
    <w:rsid w:val="00C67386"/>
    <w:rsid w:val="00C6781E"/>
    <w:rsid w:val="00C678D1"/>
    <w:rsid w:val="00C70189"/>
    <w:rsid w:val="00C701DF"/>
    <w:rsid w:val="00C7029D"/>
    <w:rsid w:val="00C703C5"/>
    <w:rsid w:val="00C709E1"/>
    <w:rsid w:val="00C70B18"/>
    <w:rsid w:val="00C713A5"/>
    <w:rsid w:val="00C714C0"/>
    <w:rsid w:val="00C7185D"/>
    <w:rsid w:val="00C71872"/>
    <w:rsid w:val="00C71ABB"/>
    <w:rsid w:val="00C71C3B"/>
    <w:rsid w:val="00C720E8"/>
    <w:rsid w:val="00C723D9"/>
    <w:rsid w:val="00C72460"/>
    <w:rsid w:val="00C729E8"/>
    <w:rsid w:val="00C72A81"/>
    <w:rsid w:val="00C72E0F"/>
    <w:rsid w:val="00C72E23"/>
    <w:rsid w:val="00C72EA6"/>
    <w:rsid w:val="00C72EE8"/>
    <w:rsid w:val="00C72F7D"/>
    <w:rsid w:val="00C731A2"/>
    <w:rsid w:val="00C736E9"/>
    <w:rsid w:val="00C738E4"/>
    <w:rsid w:val="00C7393F"/>
    <w:rsid w:val="00C73D9A"/>
    <w:rsid w:val="00C74282"/>
    <w:rsid w:val="00C74327"/>
    <w:rsid w:val="00C7483A"/>
    <w:rsid w:val="00C74D29"/>
    <w:rsid w:val="00C7528B"/>
    <w:rsid w:val="00C7543E"/>
    <w:rsid w:val="00C75527"/>
    <w:rsid w:val="00C756AE"/>
    <w:rsid w:val="00C75B23"/>
    <w:rsid w:val="00C75C4C"/>
    <w:rsid w:val="00C7602D"/>
    <w:rsid w:val="00C760F8"/>
    <w:rsid w:val="00C764C6"/>
    <w:rsid w:val="00C765EB"/>
    <w:rsid w:val="00C7670B"/>
    <w:rsid w:val="00C769FF"/>
    <w:rsid w:val="00C76E8C"/>
    <w:rsid w:val="00C77527"/>
    <w:rsid w:val="00C8017D"/>
    <w:rsid w:val="00C803E0"/>
    <w:rsid w:val="00C806B3"/>
    <w:rsid w:val="00C807DA"/>
    <w:rsid w:val="00C8084B"/>
    <w:rsid w:val="00C810A4"/>
    <w:rsid w:val="00C81447"/>
    <w:rsid w:val="00C81453"/>
    <w:rsid w:val="00C814F0"/>
    <w:rsid w:val="00C818EF"/>
    <w:rsid w:val="00C8199E"/>
    <w:rsid w:val="00C819BD"/>
    <w:rsid w:val="00C81B75"/>
    <w:rsid w:val="00C81F9A"/>
    <w:rsid w:val="00C81F9D"/>
    <w:rsid w:val="00C82086"/>
    <w:rsid w:val="00C8213D"/>
    <w:rsid w:val="00C821CA"/>
    <w:rsid w:val="00C822B9"/>
    <w:rsid w:val="00C822F4"/>
    <w:rsid w:val="00C82312"/>
    <w:rsid w:val="00C82434"/>
    <w:rsid w:val="00C824D5"/>
    <w:rsid w:val="00C8257C"/>
    <w:rsid w:val="00C82A0C"/>
    <w:rsid w:val="00C82FF7"/>
    <w:rsid w:val="00C8371C"/>
    <w:rsid w:val="00C8394D"/>
    <w:rsid w:val="00C83BAF"/>
    <w:rsid w:val="00C83F0C"/>
    <w:rsid w:val="00C841CA"/>
    <w:rsid w:val="00C849B6"/>
    <w:rsid w:val="00C84B62"/>
    <w:rsid w:val="00C84B72"/>
    <w:rsid w:val="00C84C87"/>
    <w:rsid w:val="00C84ED8"/>
    <w:rsid w:val="00C85079"/>
    <w:rsid w:val="00C85291"/>
    <w:rsid w:val="00C8534B"/>
    <w:rsid w:val="00C85509"/>
    <w:rsid w:val="00C8559A"/>
    <w:rsid w:val="00C855A0"/>
    <w:rsid w:val="00C85817"/>
    <w:rsid w:val="00C8584B"/>
    <w:rsid w:val="00C858C3"/>
    <w:rsid w:val="00C859B0"/>
    <w:rsid w:val="00C85A99"/>
    <w:rsid w:val="00C85BAF"/>
    <w:rsid w:val="00C85C55"/>
    <w:rsid w:val="00C85F4A"/>
    <w:rsid w:val="00C85F97"/>
    <w:rsid w:val="00C86216"/>
    <w:rsid w:val="00C862A7"/>
    <w:rsid w:val="00C863FB"/>
    <w:rsid w:val="00C86712"/>
    <w:rsid w:val="00C86E4B"/>
    <w:rsid w:val="00C86FFC"/>
    <w:rsid w:val="00C874AE"/>
    <w:rsid w:val="00C87A32"/>
    <w:rsid w:val="00C87E70"/>
    <w:rsid w:val="00C87F94"/>
    <w:rsid w:val="00C901DF"/>
    <w:rsid w:val="00C907A6"/>
    <w:rsid w:val="00C90A69"/>
    <w:rsid w:val="00C90D5A"/>
    <w:rsid w:val="00C912CA"/>
    <w:rsid w:val="00C91312"/>
    <w:rsid w:val="00C913FE"/>
    <w:rsid w:val="00C916B5"/>
    <w:rsid w:val="00C916E7"/>
    <w:rsid w:val="00C91E4D"/>
    <w:rsid w:val="00C91EC1"/>
    <w:rsid w:val="00C91F5B"/>
    <w:rsid w:val="00C92307"/>
    <w:rsid w:val="00C92380"/>
    <w:rsid w:val="00C92423"/>
    <w:rsid w:val="00C92726"/>
    <w:rsid w:val="00C92C42"/>
    <w:rsid w:val="00C92D24"/>
    <w:rsid w:val="00C92E1E"/>
    <w:rsid w:val="00C92EC8"/>
    <w:rsid w:val="00C930CC"/>
    <w:rsid w:val="00C9342F"/>
    <w:rsid w:val="00C93510"/>
    <w:rsid w:val="00C93671"/>
    <w:rsid w:val="00C9382E"/>
    <w:rsid w:val="00C93885"/>
    <w:rsid w:val="00C943DB"/>
    <w:rsid w:val="00C943E7"/>
    <w:rsid w:val="00C9456B"/>
    <w:rsid w:val="00C9471D"/>
    <w:rsid w:val="00C947BB"/>
    <w:rsid w:val="00C9488A"/>
    <w:rsid w:val="00C949FC"/>
    <w:rsid w:val="00C94BEC"/>
    <w:rsid w:val="00C94D24"/>
    <w:rsid w:val="00C94F27"/>
    <w:rsid w:val="00C951D4"/>
    <w:rsid w:val="00C952E7"/>
    <w:rsid w:val="00C95523"/>
    <w:rsid w:val="00C9555E"/>
    <w:rsid w:val="00C955DB"/>
    <w:rsid w:val="00C95DB8"/>
    <w:rsid w:val="00C95F34"/>
    <w:rsid w:val="00C9632F"/>
    <w:rsid w:val="00C96A6E"/>
    <w:rsid w:val="00C96A7E"/>
    <w:rsid w:val="00C96BCA"/>
    <w:rsid w:val="00C96BF9"/>
    <w:rsid w:val="00C96CFE"/>
    <w:rsid w:val="00C971FD"/>
    <w:rsid w:val="00C974BD"/>
    <w:rsid w:val="00C976CD"/>
    <w:rsid w:val="00C97831"/>
    <w:rsid w:val="00C97878"/>
    <w:rsid w:val="00C97D43"/>
    <w:rsid w:val="00CA0751"/>
    <w:rsid w:val="00CA0C5D"/>
    <w:rsid w:val="00CA0CC2"/>
    <w:rsid w:val="00CA0F79"/>
    <w:rsid w:val="00CA15E6"/>
    <w:rsid w:val="00CA1905"/>
    <w:rsid w:val="00CA1D94"/>
    <w:rsid w:val="00CA1FC6"/>
    <w:rsid w:val="00CA21D6"/>
    <w:rsid w:val="00CA2217"/>
    <w:rsid w:val="00CA235C"/>
    <w:rsid w:val="00CA23A2"/>
    <w:rsid w:val="00CA2B2D"/>
    <w:rsid w:val="00CA2C4B"/>
    <w:rsid w:val="00CA2DBD"/>
    <w:rsid w:val="00CA2DD1"/>
    <w:rsid w:val="00CA2DE7"/>
    <w:rsid w:val="00CA2F89"/>
    <w:rsid w:val="00CA312E"/>
    <w:rsid w:val="00CA319C"/>
    <w:rsid w:val="00CA3217"/>
    <w:rsid w:val="00CA35C0"/>
    <w:rsid w:val="00CA37B7"/>
    <w:rsid w:val="00CA39C7"/>
    <w:rsid w:val="00CA3C0D"/>
    <w:rsid w:val="00CA3D15"/>
    <w:rsid w:val="00CA444D"/>
    <w:rsid w:val="00CA4578"/>
    <w:rsid w:val="00CA4B4F"/>
    <w:rsid w:val="00CA4D1F"/>
    <w:rsid w:val="00CA4FF0"/>
    <w:rsid w:val="00CA537D"/>
    <w:rsid w:val="00CA54A2"/>
    <w:rsid w:val="00CA56C7"/>
    <w:rsid w:val="00CA57C7"/>
    <w:rsid w:val="00CA5852"/>
    <w:rsid w:val="00CA5896"/>
    <w:rsid w:val="00CA589B"/>
    <w:rsid w:val="00CA5A5A"/>
    <w:rsid w:val="00CA5DBC"/>
    <w:rsid w:val="00CA613C"/>
    <w:rsid w:val="00CA616A"/>
    <w:rsid w:val="00CA642F"/>
    <w:rsid w:val="00CA69EC"/>
    <w:rsid w:val="00CA6B71"/>
    <w:rsid w:val="00CA6B8F"/>
    <w:rsid w:val="00CA6DD3"/>
    <w:rsid w:val="00CA6F16"/>
    <w:rsid w:val="00CA73B3"/>
    <w:rsid w:val="00CA7632"/>
    <w:rsid w:val="00CA7989"/>
    <w:rsid w:val="00CA7D68"/>
    <w:rsid w:val="00CB00F6"/>
    <w:rsid w:val="00CB0100"/>
    <w:rsid w:val="00CB0274"/>
    <w:rsid w:val="00CB0402"/>
    <w:rsid w:val="00CB0439"/>
    <w:rsid w:val="00CB050A"/>
    <w:rsid w:val="00CB057F"/>
    <w:rsid w:val="00CB09A8"/>
    <w:rsid w:val="00CB0DA6"/>
    <w:rsid w:val="00CB16A6"/>
    <w:rsid w:val="00CB1A9E"/>
    <w:rsid w:val="00CB1B76"/>
    <w:rsid w:val="00CB1EED"/>
    <w:rsid w:val="00CB1F95"/>
    <w:rsid w:val="00CB2023"/>
    <w:rsid w:val="00CB202B"/>
    <w:rsid w:val="00CB23BC"/>
    <w:rsid w:val="00CB2438"/>
    <w:rsid w:val="00CB27C9"/>
    <w:rsid w:val="00CB2A8A"/>
    <w:rsid w:val="00CB2ACE"/>
    <w:rsid w:val="00CB2D09"/>
    <w:rsid w:val="00CB37A6"/>
    <w:rsid w:val="00CB37E0"/>
    <w:rsid w:val="00CB391C"/>
    <w:rsid w:val="00CB3B6A"/>
    <w:rsid w:val="00CB3BA0"/>
    <w:rsid w:val="00CB3D2E"/>
    <w:rsid w:val="00CB42B1"/>
    <w:rsid w:val="00CB42FE"/>
    <w:rsid w:val="00CB43B6"/>
    <w:rsid w:val="00CB443D"/>
    <w:rsid w:val="00CB4576"/>
    <w:rsid w:val="00CB45CE"/>
    <w:rsid w:val="00CB45F3"/>
    <w:rsid w:val="00CB4852"/>
    <w:rsid w:val="00CB5447"/>
    <w:rsid w:val="00CB548F"/>
    <w:rsid w:val="00CB557F"/>
    <w:rsid w:val="00CB5725"/>
    <w:rsid w:val="00CB57CE"/>
    <w:rsid w:val="00CB57F4"/>
    <w:rsid w:val="00CB5CB9"/>
    <w:rsid w:val="00CB5EDE"/>
    <w:rsid w:val="00CB5FE2"/>
    <w:rsid w:val="00CB6029"/>
    <w:rsid w:val="00CB629A"/>
    <w:rsid w:val="00CB64AA"/>
    <w:rsid w:val="00CB6622"/>
    <w:rsid w:val="00CB6782"/>
    <w:rsid w:val="00CB6CD7"/>
    <w:rsid w:val="00CB6DC7"/>
    <w:rsid w:val="00CB6F31"/>
    <w:rsid w:val="00CB7048"/>
    <w:rsid w:val="00CB7071"/>
    <w:rsid w:val="00CB709B"/>
    <w:rsid w:val="00CB7147"/>
    <w:rsid w:val="00CB719D"/>
    <w:rsid w:val="00CB73DF"/>
    <w:rsid w:val="00CB7A5D"/>
    <w:rsid w:val="00CB7AB1"/>
    <w:rsid w:val="00CB7D93"/>
    <w:rsid w:val="00CB7E9C"/>
    <w:rsid w:val="00CC089A"/>
    <w:rsid w:val="00CC1319"/>
    <w:rsid w:val="00CC14DD"/>
    <w:rsid w:val="00CC152A"/>
    <w:rsid w:val="00CC16A6"/>
    <w:rsid w:val="00CC1B30"/>
    <w:rsid w:val="00CC1BB5"/>
    <w:rsid w:val="00CC1C47"/>
    <w:rsid w:val="00CC2237"/>
    <w:rsid w:val="00CC24B9"/>
    <w:rsid w:val="00CC2795"/>
    <w:rsid w:val="00CC29C4"/>
    <w:rsid w:val="00CC2AC6"/>
    <w:rsid w:val="00CC2B82"/>
    <w:rsid w:val="00CC2CD7"/>
    <w:rsid w:val="00CC31FD"/>
    <w:rsid w:val="00CC328C"/>
    <w:rsid w:val="00CC336C"/>
    <w:rsid w:val="00CC36B6"/>
    <w:rsid w:val="00CC3753"/>
    <w:rsid w:val="00CC3793"/>
    <w:rsid w:val="00CC37CC"/>
    <w:rsid w:val="00CC398F"/>
    <w:rsid w:val="00CC3B3F"/>
    <w:rsid w:val="00CC3C92"/>
    <w:rsid w:val="00CC3EA5"/>
    <w:rsid w:val="00CC3FA0"/>
    <w:rsid w:val="00CC409A"/>
    <w:rsid w:val="00CC417F"/>
    <w:rsid w:val="00CC41AF"/>
    <w:rsid w:val="00CC42B6"/>
    <w:rsid w:val="00CC43BD"/>
    <w:rsid w:val="00CC44FC"/>
    <w:rsid w:val="00CC46E3"/>
    <w:rsid w:val="00CC4AE1"/>
    <w:rsid w:val="00CC4D2C"/>
    <w:rsid w:val="00CC4E13"/>
    <w:rsid w:val="00CC4F6C"/>
    <w:rsid w:val="00CC4FD6"/>
    <w:rsid w:val="00CC538D"/>
    <w:rsid w:val="00CC5508"/>
    <w:rsid w:val="00CC55D1"/>
    <w:rsid w:val="00CC5DA5"/>
    <w:rsid w:val="00CC61D4"/>
    <w:rsid w:val="00CC6582"/>
    <w:rsid w:val="00CC6948"/>
    <w:rsid w:val="00CC6CA9"/>
    <w:rsid w:val="00CC6CD4"/>
    <w:rsid w:val="00CC6DAC"/>
    <w:rsid w:val="00CC6EE0"/>
    <w:rsid w:val="00CC6F23"/>
    <w:rsid w:val="00CC7236"/>
    <w:rsid w:val="00CC74E3"/>
    <w:rsid w:val="00CC7968"/>
    <w:rsid w:val="00CC799F"/>
    <w:rsid w:val="00CC7AB6"/>
    <w:rsid w:val="00CC7D3F"/>
    <w:rsid w:val="00CD0292"/>
    <w:rsid w:val="00CD09A5"/>
    <w:rsid w:val="00CD0BB8"/>
    <w:rsid w:val="00CD0D10"/>
    <w:rsid w:val="00CD14B8"/>
    <w:rsid w:val="00CD1571"/>
    <w:rsid w:val="00CD165A"/>
    <w:rsid w:val="00CD17EF"/>
    <w:rsid w:val="00CD1B8B"/>
    <w:rsid w:val="00CD1D80"/>
    <w:rsid w:val="00CD2108"/>
    <w:rsid w:val="00CD222B"/>
    <w:rsid w:val="00CD2503"/>
    <w:rsid w:val="00CD2C36"/>
    <w:rsid w:val="00CD307B"/>
    <w:rsid w:val="00CD3380"/>
    <w:rsid w:val="00CD3589"/>
    <w:rsid w:val="00CD35CD"/>
    <w:rsid w:val="00CD362C"/>
    <w:rsid w:val="00CD3C10"/>
    <w:rsid w:val="00CD3CF3"/>
    <w:rsid w:val="00CD43AC"/>
    <w:rsid w:val="00CD462F"/>
    <w:rsid w:val="00CD4774"/>
    <w:rsid w:val="00CD4790"/>
    <w:rsid w:val="00CD4850"/>
    <w:rsid w:val="00CD4A32"/>
    <w:rsid w:val="00CD4C22"/>
    <w:rsid w:val="00CD4D2E"/>
    <w:rsid w:val="00CD5036"/>
    <w:rsid w:val="00CD504A"/>
    <w:rsid w:val="00CD5406"/>
    <w:rsid w:val="00CD55B2"/>
    <w:rsid w:val="00CD5807"/>
    <w:rsid w:val="00CD589F"/>
    <w:rsid w:val="00CD5930"/>
    <w:rsid w:val="00CD5CAC"/>
    <w:rsid w:val="00CD5FCF"/>
    <w:rsid w:val="00CD6018"/>
    <w:rsid w:val="00CD613F"/>
    <w:rsid w:val="00CD617F"/>
    <w:rsid w:val="00CD6279"/>
    <w:rsid w:val="00CD6954"/>
    <w:rsid w:val="00CD6CE3"/>
    <w:rsid w:val="00CD6D9F"/>
    <w:rsid w:val="00CD7310"/>
    <w:rsid w:val="00CD749B"/>
    <w:rsid w:val="00CD74FB"/>
    <w:rsid w:val="00CD76A3"/>
    <w:rsid w:val="00CD7764"/>
    <w:rsid w:val="00CD78DB"/>
    <w:rsid w:val="00CD7904"/>
    <w:rsid w:val="00CD7E53"/>
    <w:rsid w:val="00CD7E6F"/>
    <w:rsid w:val="00CD7EB8"/>
    <w:rsid w:val="00CD7EF8"/>
    <w:rsid w:val="00CD7FA8"/>
    <w:rsid w:val="00CE01DC"/>
    <w:rsid w:val="00CE029D"/>
    <w:rsid w:val="00CE0341"/>
    <w:rsid w:val="00CE044B"/>
    <w:rsid w:val="00CE068A"/>
    <w:rsid w:val="00CE09C1"/>
    <w:rsid w:val="00CE0A25"/>
    <w:rsid w:val="00CE0D2D"/>
    <w:rsid w:val="00CE0E9E"/>
    <w:rsid w:val="00CE1C06"/>
    <w:rsid w:val="00CE231B"/>
    <w:rsid w:val="00CE2560"/>
    <w:rsid w:val="00CE26BE"/>
    <w:rsid w:val="00CE26C7"/>
    <w:rsid w:val="00CE2751"/>
    <w:rsid w:val="00CE2764"/>
    <w:rsid w:val="00CE278D"/>
    <w:rsid w:val="00CE286D"/>
    <w:rsid w:val="00CE2D11"/>
    <w:rsid w:val="00CE35F4"/>
    <w:rsid w:val="00CE38D1"/>
    <w:rsid w:val="00CE3D82"/>
    <w:rsid w:val="00CE4207"/>
    <w:rsid w:val="00CE422B"/>
    <w:rsid w:val="00CE4250"/>
    <w:rsid w:val="00CE44E8"/>
    <w:rsid w:val="00CE4524"/>
    <w:rsid w:val="00CE45EC"/>
    <w:rsid w:val="00CE4CA9"/>
    <w:rsid w:val="00CE4D41"/>
    <w:rsid w:val="00CE4E3E"/>
    <w:rsid w:val="00CE501C"/>
    <w:rsid w:val="00CE526C"/>
    <w:rsid w:val="00CE5289"/>
    <w:rsid w:val="00CE5389"/>
    <w:rsid w:val="00CE5528"/>
    <w:rsid w:val="00CE5618"/>
    <w:rsid w:val="00CE5D45"/>
    <w:rsid w:val="00CE5D59"/>
    <w:rsid w:val="00CE626F"/>
    <w:rsid w:val="00CE6332"/>
    <w:rsid w:val="00CE6372"/>
    <w:rsid w:val="00CE653F"/>
    <w:rsid w:val="00CE6B49"/>
    <w:rsid w:val="00CE6B51"/>
    <w:rsid w:val="00CE6C4E"/>
    <w:rsid w:val="00CE6E4F"/>
    <w:rsid w:val="00CE7064"/>
    <w:rsid w:val="00CE70FD"/>
    <w:rsid w:val="00CE720E"/>
    <w:rsid w:val="00CE75E6"/>
    <w:rsid w:val="00CE7608"/>
    <w:rsid w:val="00CE7677"/>
    <w:rsid w:val="00CE7AC5"/>
    <w:rsid w:val="00CE7FCA"/>
    <w:rsid w:val="00CF008C"/>
    <w:rsid w:val="00CF00A3"/>
    <w:rsid w:val="00CF01CA"/>
    <w:rsid w:val="00CF0A7D"/>
    <w:rsid w:val="00CF0B99"/>
    <w:rsid w:val="00CF0C01"/>
    <w:rsid w:val="00CF15ED"/>
    <w:rsid w:val="00CF190E"/>
    <w:rsid w:val="00CF1D1F"/>
    <w:rsid w:val="00CF1D27"/>
    <w:rsid w:val="00CF1E13"/>
    <w:rsid w:val="00CF1EC7"/>
    <w:rsid w:val="00CF1ECC"/>
    <w:rsid w:val="00CF1F87"/>
    <w:rsid w:val="00CF1F92"/>
    <w:rsid w:val="00CF2CCA"/>
    <w:rsid w:val="00CF2FE3"/>
    <w:rsid w:val="00CF3089"/>
    <w:rsid w:val="00CF3331"/>
    <w:rsid w:val="00CF3532"/>
    <w:rsid w:val="00CF3607"/>
    <w:rsid w:val="00CF3946"/>
    <w:rsid w:val="00CF39C9"/>
    <w:rsid w:val="00CF3EED"/>
    <w:rsid w:val="00CF3F44"/>
    <w:rsid w:val="00CF42AD"/>
    <w:rsid w:val="00CF46EB"/>
    <w:rsid w:val="00CF4772"/>
    <w:rsid w:val="00CF47F4"/>
    <w:rsid w:val="00CF4B26"/>
    <w:rsid w:val="00CF4B77"/>
    <w:rsid w:val="00CF4D5A"/>
    <w:rsid w:val="00CF4DFF"/>
    <w:rsid w:val="00CF5164"/>
    <w:rsid w:val="00CF52D4"/>
    <w:rsid w:val="00CF57E9"/>
    <w:rsid w:val="00CF5BBA"/>
    <w:rsid w:val="00CF5BF7"/>
    <w:rsid w:val="00CF5C4B"/>
    <w:rsid w:val="00CF5D60"/>
    <w:rsid w:val="00CF645F"/>
    <w:rsid w:val="00CF65BC"/>
    <w:rsid w:val="00CF685B"/>
    <w:rsid w:val="00CF6CF1"/>
    <w:rsid w:val="00CF6D78"/>
    <w:rsid w:val="00CF6F97"/>
    <w:rsid w:val="00CF764E"/>
    <w:rsid w:val="00CF7A96"/>
    <w:rsid w:val="00CF7B30"/>
    <w:rsid w:val="00CF7E66"/>
    <w:rsid w:val="00D00181"/>
    <w:rsid w:val="00D005E1"/>
    <w:rsid w:val="00D00641"/>
    <w:rsid w:val="00D00F69"/>
    <w:rsid w:val="00D00F80"/>
    <w:rsid w:val="00D01106"/>
    <w:rsid w:val="00D011DB"/>
    <w:rsid w:val="00D01295"/>
    <w:rsid w:val="00D01318"/>
    <w:rsid w:val="00D015EB"/>
    <w:rsid w:val="00D018DA"/>
    <w:rsid w:val="00D019E1"/>
    <w:rsid w:val="00D0277F"/>
    <w:rsid w:val="00D02842"/>
    <w:rsid w:val="00D028E4"/>
    <w:rsid w:val="00D02A0D"/>
    <w:rsid w:val="00D0322B"/>
    <w:rsid w:val="00D0326B"/>
    <w:rsid w:val="00D0371E"/>
    <w:rsid w:val="00D03D62"/>
    <w:rsid w:val="00D03F69"/>
    <w:rsid w:val="00D0418A"/>
    <w:rsid w:val="00D046C7"/>
    <w:rsid w:val="00D04CA8"/>
    <w:rsid w:val="00D04CD9"/>
    <w:rsid w:val="00D04D58"/>
    <w:rsid w:val="00D04E46"/>
    <w:rsid w:val="00D04FC6"/>
    <w:rsid w:val="00D05271"/>
    <w:rsid w:val="00D057C6"/>
    <w:rsid w:val="00D05C40"/>
    <w:rsid w:val="00D05D05"/>
    <w:rsid w:val="00D06043"/>
    <w:rsid w:val="00D06116"/>
    <w:rsid w:val="00D0615D"/>
    <w:rsid w:val="00D06207"/>
    <w:rsid w:val="00D064DE"/>
    <w:rsid w:val="00D0656F"/>
    <w:rsid w:val="00D0671C"/>
    <w:rsid w:val="00D068EE"/>
    <w:rsid w:val="00D06B82"/>
    <w:rsid w:val="00D06B92"/>
    <w:rsid w:val="00D06BF5"/>
    <w:rsid w:val="00D06E41"/>
    <w:rsid w:val="00D0720E"/>
    <w:rsid w:val="00D07369"/>
    <w:rsid w:val="00D07924"/>
    <w:rsid w:val="00D07C73"/>
    <w:rsid w:val="00D07CB3"/>
    <w:rsid w:val="00D10127"/>
    <w:rsid w:val="00D10269"/>
    <w:rsid w:val="00D103E5"/>
    <w:rsid w:val="00D10593"/>
    <w:rsid w:val="00D1061B"/>
    <w:rsid w:val="00D10A01"/>
    <w:rsid w:val="00D10A15"/>
    <w:rsid w:val="00D10B3F"/>
    <w:rsid w:val="00D1115A"/>
    <w:rsid w:val="00D11282"/>
    <w:rsid w:val="00D11555"/>
    <w:rsid w:val="00D11B2B"/>
    <w:rsid w:val="00D11E48"/>
    <w:rsid w:val="00D1222B"/>
    <w:rsid w:val="00D12255"/>
    <w:rsid w:val="00D133C6"/>
    <w:rsid w:val="00D13600"/>
    <w:rsid w:val="00D13617"/>
    <w:rsid w:val="00D13AE1"/>
    <w:rsid w:val="00D13EB8"/>
    <w:rsid w:val="00D14138"/>
    <w:rsid w:val="00D1423C"/>
    <w:rsid w:val="00D148B4"/>
    <w:rsid w:val="00D148B5"/>
    <w:rsid w:val="00D1498F"/>
    <w:rsid w:val="00D151C9"/>
    <w:rsid w:val="00D1586D"/>
    <w:rsid w:val="00D15883"/>
    <w:rsid w:val="00D15BBB"/>
    <w:rsid w:val="00D15DCC"/>
    <w:rsid w:val="00D15E74"/>
    <w:rsid w:val="00D15F5C"/>
    <w:rsid w:val="00D1600B"/>
    <w:rsid w:val="00D161AE"/>
    <w:rsid w:val="00D16292"/>
    <w:rsid w:val="00D16315"/>
    <w:rsid w:val="00D165B7"/>
    <w:rsid w:val="00D166F6"/>
    <w:rsid w:val="00D168F1"/>
    <w:rsid w:val="00D16BE8"/>
    <w:rsid w:val="00D17465"/>
    <w:rsid w:val="00D176D4"/>
    <w:rsid w:val="00D178BB"/>
    <w:rsid w:val="00D17929"/>
    <w:rsid w:val="00D17BD9"/>
    <w:rsid w:val="00D17C6B"/>
    <w:rsid w:val="00D17D33"/>
    <w:rsid w:val="00D20195"/>
    <w:rsid w:val="00D20630"/>
    <w:rsid w:val="00D20FDA"/>
    <w:rsid w:val="00D2143F"/>
    <w:rsid w:val="00D2177C"/>
    <w:rsid w:val="00D218A9"/>
    <w:rsid w:val="00D21926"/>
    <w:rsid w:val="00D21951"/>
    <w:rsid w:val="00D21C04"/>
    <w:rsid w:val="00D21DA3"/>
    <w:rsid w:val="00D2202E"/>
    <w:rsid w:val="00D221CC"/>
    <w:rsid w:val="00D22382"/>
    <w:rsid w:val="00D22640"/>
    <w:rsid w:val="00D22760"/>
    <w:rsid w:val="00D2285A"/>
    <w:rsid w:val="00D22D96"/>
    <w:rsid w:val="00D22DB1"/>
    <w:rsid w:val="00D22E75"/>
    <w:rsid w:val="00D22FCE"/>
    <w:rsid w:val="00D2306C"/>
    <w:rsid w:val="00D23493"/>
    <w:rsid w:val="00D235AC"/>
    <w:rsid w:val="00D235B5"/>
    <w:rsid w:val="00D236C9"/>
    <w:rsid w:val="00D23D44"/>
    <w:rsid w:val="00D23F7E"/>
    <w:rsid w:val="00D23FA7"/>
    <w:rsid w:val="00D24208"/>
    <w:rsid w:val="00D247CC"/>
    <w:rsid w:val="00D24A35"/>
    <w:rsid w:val="00D24A97"/>
    <w:rsid w:val="00D25138"/>
    <w:rsid w:val="00D251E9"/>
    <w:rsid w:val="00D256C6"/>
    <w:rsid w:val="00D258C5"/>
    <w:rsid w:val="00D25E77"/>
    <w:rsid w:val="00D260B2"/>
    <w:rsid w:val="00D2624E"/>
    <w:rsid w:val="00D2641F"/>
    <w:rsid w:val="00D26962"/>
    <w:rsid w:val="00D26A87"/>
    <w:rsid w:val="00D26E73"/>
    <w:rsid w:val="00D272C4"/>
    <w:rsid w:val="00D27528"/>
    <w:rsid w:val="00D276AD"/>
    <w:rsid w:val="00D276F5"/>
    <w:rsid w:val="00D2796E"/>
    <w:rsid w:val="00D279DF"/>
    <w:rsid w:val="00D27AA4"/>
    <w:rsid w:val="00D27AA8"/>
    <w:rsid w:val="00D27CF0"/>
    <w:rsid w:val="00D301B5"/>
    <w:rsid w:val="00D30347"/>
    <w:rsid w:val="00D3045B"/>
    <w:rsid w:val="00D30486"/>
    <w:rsid w:val="00D3057B"/>
    <w:rsid w:val="00D3062D"/>
    <w:rsid w:val="00D3069D"/>
    <w:rsid w:val="00D306B4"/>
    <w:rsid w:val="00D3077A"/>
    <w:rsid w:val="00D307E2"/>
    <w:rsid w:val="00D3094E"/>
    <w:rsid w:val="00D30E78"/>
    <w:rsid w:val="00D30FF0"/>
    <w:rsid w:val="00D311CF"/>
    <w:rsid w:val="00D316DD"/>
    <w:rsid w:val="00D31837"/>
    <w:rsid w:val="00D31873"/>
    <w:rsid w:val="00D31A3E"/>
    <w:rsid w:val="00D31A5B"/>
    <w:rsid w:val="00D31DBC"/>
    <w:rsid w:val="00D32052"/>
    <w:rsid w:val="00D3222D"/>
    <w:rsid w:val="00D32A74"/>
    <w:rsid w:val="00D32FDA"/>
    <w:rsid w:val="00D331A7"/>
    <w:rsid w:val="00D33333"/>
    <w:rsid w:val="00D33974"/>
    <w:rsid w:val="00D33CF4"/>
    <w:rsid w:val="00D340E5"/>
    <w:rsid w:val="00D3488B"/>
    <w:rsid w:val="00D34BB3"/>
    <w:rsid w:val="00D34CE9"/>
    <w:rsid w:val="00D352A6"/>
    <w:rsid w:val="00D352CA"/>
    <w:rsid w:val="00D3540E"/>
    <w:rsid w:val="00D3553B"/>
    <w:rsid w:val="00D35803"/>
    <w:rsid w:val="00D35821"/>
    <w:rsid w:val="00D3594E"/>
    <w:rsid w:val="00D35B39"/>
    <w:rsid w:val="00D35BCF"/>
    <w:rsid w:val="00D35FE6"/>
    <w:rsid w:val="00D3602E"/>
    <w:rsid w:val="00D360F6"/>
    <w:rsid w:val="00D36180"/>
    <w:rsid w:val="00D362F7"/>
    <w:rsid w:val="00D36500"/>
    <w:rsid w:val="00D36943"/>
    <w:rsid w:val="00D36AB8"/>
    <w:rsid w:val="00D37780"/>
    <w:rsid w:val="00D377EE"/>
    <w:rsid w:val="00D37C1A"/>
    <w:rsid w:val="00D40130"/>
    <w:rsid w:val="00D402AF"/>
    <w:rsid w:val="00D403A8"/>
    <w:rsid w:val="00D40666"/>
    <w:rsid w:val="00D40D54"/>
    <w:rsid w:val="00D40D81"/>
    <w:rsid w:val="00D40E26"/>
    <w:rsid w:val="00D40E7E"/>
    <w:rsid w:val="00D41122"/>
    <w:rsid w:val="00D41365"/>
    <w:rsid w:val="00D4139E"/>
    <w:rsid w:val="00D415A8"/>
    <w:rsid w:val="00D415E0"/>
    <w:rsid w:val="00D41DE2"/>
    <w:rsid w:val="00D41F4C"/>
    <w:rsid w:val="00D4202B"/>
    <w:rsid w:val="00D42083"/>
    <w:rsid w:val="00D424FB"/>
    <w:rsid w:val="00D425CF"/>
    <w:rsid w:val="00D428F9"/>
    <w:rsid w:val="00D42A88"/>
    <w:rsid w:val="00D42F7B"/>
    <w:rsid w:val="00D43319"/>
    <w:rsid w:val="00D43481"/>
    <w:rsid w:val="00D43618"/>
    <w:rsid w:val="00D4375E"/>
    <w:rsid w:val="00D43896"/>
    <w:rsid w:val="00D43C2A"/>
    <w:rsid w:val="00D43D07"/>
    <w:rsid w:val="00D43EAC"/>
    <w:rsid w:val="00D43FDC"/>
    <w:rsid w:val="00D440BA"/>
    <w:rsid w:val="00D4411B"/>
    <w:rsid w:val="00D44293"/>
    <w:rsid w:val="00D44465"/>
    <w:rsid w:val="00D444DC"/>
    <w:rsid w:val="00D448A1"/>
    <w:rsid w:val="00D4490D"/>
    <w:rsid w:val="00D45007"/>
    <w:rsid w:val="00D4509C"/>
    <w:rsid w:val="00D450E6"/>
    <w:rsid w:val="00D4514F"/>
    <w:rsid w:val="00D45217"/>
    <w:rsid w:val="00D45601"/>
    <w:rsid w:val="00D45691"/>
    <w:rsid w:val="00D4591F"/>
    <w:rsid w:val="00D45A06"/>
    <w:rsid w:val="00D45B04"/>
    <w:rsid w:val="00D45B0A"/>
    <w:rsid w:val="00D45B66"/>
    <w:rsid w:val="00D45BE4"/>
    <w:rsid w:val="00D45FBC"/>
    <w:rsid w:val="00D464BD"/>
    <w:rsid w:val="00D469A9"/>
    <w:rsid w:val="00D46E0E"/>
    <w:rsid w:val="00D46E48"/>
    <w:rsid w:val="00D46F6B"/>
    <w:rsid w:val="00D4788E"/>
    <w:rsid w:val="00D478D8"/>
    <w:rsid w:val="00D47997"/>
    <w:rsid w:val="00D47A52"/>
    <w:rsid w:val="00D47AA9"/>
    <w:rsid w:val="00D47CF7"/>
    <w:rsid w:val="00D47DF2"/>
    <w:rsid w:val="00D50264"/>
    <w:rsid w:val="00D503BA"/>
    <w:rsid w:val="00D503C5"/>
    <w:rsid w:val="00D50523"/>
    <w:rsid w:val="00D5055A"/>
    <w:rsid w:val="00D508E6"/>
    <w:rsid w:val="00D509CE"/>
    <w:rsid w:val="00D50A49"/>
    <w:rsid w:val="00D50C9C"/>
    <w:rsid w:val="00D50CE5"/>
    <w:rsid w:val="00D50DD1"/>
    <w:rsid w:val="00D50EF9"/>
    <w:rsid w:val="00D51290"/>
    <w:rsid w:val="00D512B5"/>
    <w:rsid w:val="00D512E9"/>
    <w:rsid w:val="00D51333"/>
    <w:rsid w:val="00D51389"/>
    <w:rsid w:val="00D513DB"/>
    <w:rsid w:val="00D51626"/>
    <w:rsid w:val="00D52135"/>
    <w:rsid w:val="00D526FA"/>
    <w:rsid w:val="00D52776"/>
    <w:rsid w:val="00D52D0D"/>
    <w:rsid w:val="00D533F7"/>
    <w:rsid w:val="00D5368E"/>
    <w:rsid w:val="00D5372F"/>
    <w:rsid w:val="00D53964"/>
    <w:rsid w:val="00D539D0"/>
    <w:rsid w:val="00D5423D"/>
    <w:rsid w:val="00D54564"/>
    <w:rsid w:val="00D548EF"/>
    <w:rsid w:val="00D54987"/>
    <w:rsid w:val="00D54C11"/>
    <w:rsid w:val="00D54D27"/>
    <w:rsid w:val="00D55646"/>
    <w:rsid w:val="00D559BB"/>
    <w:rsid w:val="00D5623F"/>
    <w:rsid w:val="00D568A2"/>
    <w:rsid w:val="00D56B6B"/>
    <w:rsid w:val="00D56D1E"/>
    <w:rsid w:val="00D56E6B"/>
    <w:rsid w:val="00D57641"/>
    <w:rsid w:val="00D577E3"/>
    <w:rsid w:val="00D57824"/>
    <w:rsid w:val="00D57A93"/>
    <w:rsid w:val="00D57AB6"/>
    <w:rsid w:val="00D57B3B"/>
    <w:rsid w:val="00D57CCB"/>
    <w:rsid w:val="00D57E11"/>
    <w:rsid w:val="00D57FF7"/>
    <w:rsid w:val="00D6007C"/>
    <w:rsid w:val="00D60384"/>
    <w:rsid w:val="00D60500"/>
    <w:rsid w:val="00D60617"/>
    <w:rsid w:val="00D608AA"/>
    <w:rsid w:val="00D6091E"/>
    <w:rsid w:val="00D60A24"/>
    <w:rsid w:val="00D60B89"/>
    <w:rsid w:val="00D60D37"/>
    <w:rsid w:val="00D614C8"/>
    <w:rsid w:val="00D6199F"/>
    <w:rsid w:val="00D61B09"/>
    <w:rsid w:val="00D61C18"/>
    <w:rsid w:val="00D61D8D"/>
    <w:rsid w:val="00D62769"/>
    <w:rsid w:val="00D629D1"/>
    <w:rsid w:val="00D62EDA"/>
    <w:rsid w:val="00D63462"/>
    <w:rsid w:val="00D634F5"/>
    <w:rsid w:val="00D635D3"/>
    <w:rsid w:val="00D635E8"/>
    <w:rsid w:val="00D639B1"/>
    <w:rsid w:val="00D63B69"/>
    <w:rsid w:val="00D63D36"/>
    <w:rsid w:val="00D63EE2"/>
    <w:rsid w:val="00D63F46"/>
    <w:rsid w:val="00D64054"/>
    <w:rsid w:val="00D6456D"/>
    <w:rsid w:val="00D645CF"/>
    <w:rsid w:val="00D647C7"/>
    <w:rsid w:val="00D648F9"/>
    <w:rsid w:val="00D64E6A"/>
    <w:rsid w:val="00D65069"/>
    <w:rsid w:val="00D6517B"/>
    <w:rsid w:val="00D6566C"/>
    <w:rsid w:val="00D659CD"/>
    <w:rsid w:val="00D65B21"/>
    <w:rsid w:val="00D65B84"/>
    <w:rsid w:val="00D65E15"/>
    <w:rsid w:val="00D65E1B"/>
    <w:rsid w:val="00D65FC5"/>
    <w:rsid w:val="00D661A5"/>
    <w:rsid w:val="00D663A1"/>
    <w:rsid w:val="00D6641D"/>
    <w:rsid w:val="00D66775"/>
    <w:rsid w:val="00D669E8"/>
    <w:rsid w:val="00D66A04"/>
    <w:rsid w:val="00D67000"/>
    <w:rsid w:val="00D67F96"/>
    <w:rsid w:val="00D70265"/>
    <w:rsid w:val="00D70298"/>
    <w:rsid w:val="00D702AD"/>
    <w:rsid w:val="00D70485"/>
    <w:rsid w:val="00D70955"/>
    <w:rsid w:val="00D70AD8"/>
    <w:rsid w:val="00D70E3D"/>
    <w:rsid w:val="00D70EA3"/>
    <w:rsid w:val="00D70EF2"/>
    <w:rsid w:val="00D70F15"/>
    <w:rsid w:val="00D70FF5"/>
    <w:rsid w:val="00D714E4"/>
    <w:rsid w:val="00D718D4"/>
    <w:rsid w:val="00D71CDE"/>
    <w:rsid w:val="00D71D79"/>
    <w:rsid w:val="00D71E6B"/>
    <w:rsid w:val="00D720A4"/>
    <w:rsid w:val="00D7232B"/>
    <w:rsid w:val="00D7268B"/>
    <w:rsid w:val="00D72C10"/>
    <w:rsid w:val="00D72CA8"/>
    <w:rsid w:val="00D72CD7"/>
    <w:rsid w:val="00D72D9B"/>
    <w:rsid w:val="00D72FE2"/>
    <w:rsid w:val="00D731B7"/>
    <w:rsid w:val="00D731E3"/>
    <w:rsid w:val="00D733E8"/>
    <w:rsid w:val="00D734A7"/>
    <w:rsid w:val="00D736F7"/>
    <w:rsid w:val="00D73AC9"/>
    <w:rsid w:val="00D73B2F"/>
    <w:rsid w:val="00D73C4A"/>
    <w:rsid w:val="00D73FB2"/>
    <w:rsid w:val="00D73FCE"/>
    <w:rsid w:val="00D74017"/>
    <w:rsid w:val="00D74034"/>
    <w:rsid w:val="00D744E5"/>
    <w:rsid w:val="00D74810"/>
    <w:rsid w:val="00D7486D"/>
    <w:rsid w:val="00D7489C"/>
    <w:rsid w:val="00D74A6B"/>
    <w:rsid w:val="00D74D54"/>
    <w:rsid w:val="00D751E6"/>
    <w:rsid w:val="00D7521D"/>
    <w:rsid w:val="00D75401"/>
    <w:rsid w:val="00D75734"/>
    <w:rsid w:val="00D757BC"/>
    <w:rsid w:val="00D757FB"/>
    <w:rsid w:val="00D7587A"/>
    <w:rsid w:val="00D75C8A"/>
    <w:rsid w:val="00D75EC2"/>
    <w:rsid w:val="00D75F15"/>
    <w:rsid w:val="00D76017"/>
    <w:rsid w:val="00D7630F"/>
    <w:rsid w:val="00D76385"/>
    <w:rsid w:val="00D7649F"/>
    <w:rsid w:val="00D765E5"/>
    <w:rsid w:val="00D766D5"/>
    <w:rsid w:val="00D76891"/>
    <w:rsid w:val="00D768EA"/>
    <w:rsid w:val="00D768F4"/>
    <w:rsid w:val="00D769F4"/>
    <w:rsid w:val="00D76C31"/>
    <w:rsid w:val="00D76E04"/>
    <w:rsid w:val="00D77198"/>
    <w:rsid w:val="00D77477"/>
    <w:rsid w:val="00D774B6"/>
    <w:rsid w:val="00D778AF"/>
    <w:rsid w:val="00D77A61"/>
    <w:rsid w:val="00D77C8C"/>
    <w:rsid w:val="00D77D71"/>
    <w:rsid w:val="00D77E68"/>
    <w:rsid w:val="00D80156"/>
    <w:rsid w:val="00D8025F"/>
    <w:rsid w:val="00D80360"/>
    <w:rsid w:val="00D80378"/>
    <w:rsid w:val="00D807B2"/>
    <w:rsid w:val="00D8096A"/>
    <w:rsid w:val="00D80EFC"/>
    <w:rsid w:val="00D80F61"/>
    <w:rsid w:val="00D81175"/>
    <w:rsid w:val="00D8119B"/>
    <w:rsid w:val="00D8138C"/>
    <w:rsid w:val="00D8143E"/>
    <w:rsid w:val="00D815D4"/>
    <w:rsid w:val="00D81615"/>
    <w:rsid w:val="00D81901"/>
    <w:rsid w:val="00D81C43"/>
    <w:rsid w:val="00D81C81"/>
    <w:rsid w:val="00D81DC0"/>
    <w:rsid w:val="00D81F2C"/>
    <w:rsid w:val="00D8297B"/>
    <w:rsid w:val="00D82CA7"/>
    <w:rsid w:val="00D82CBE"/>
    <w:rsid w:val="00D82DF5"/>
    <w:rsid w:val="00D83093"/>
    <w:rsid w:val="00D83102"/>
    <w:rsid w:val="00D8338D"/>
    <w:rsid w:val="00D83659"/>
    <w:rsid w:val="00D837D3"/>
    <w:rsid w:val="00D83C0F"/>
    <w:rsid w:val="00D84190"/>
    <w:rsid w:val="00D8420A"/>
    <w:rsid w:val="00D842FF"/>
    <w:rsid w:val="00D84371"/>
    <w:rsid w:val="00D8439E"/>
    <w:rsid w:val="00D844A4"/>
    <w:rsid w:val="00D84855"/>
    <w:rsid w:val="00D84C25"/>
    <w:rsid w:val="00D84D44"/>
    <w:rsid w:val="00D84EA2"/>
    <w:rsid w:val="00D84FD3"/>
    <w:rsid w:val="00D84FFB"/>
    <w:rsid w:val="00D85162"/>
    <w:rsid w:val="00D85593"/>
    <w:rsid w:val="00D857B4"/>
    <w:rsid w:val="00D859AD"/>
    <w:rsid w:val="00D85ECB"/>
    <w:rsid w:val="00D862D2"/>
    <w:rsid w:val="00D86302"/>
    <w:rsid w:val="00D866CD"/>
    <w:rsid w:val="00D868B3"/>
    <w:rsid w:val="00D86A7C"/>
    <w:rsid w:val="00D86B38"/>
    <w:rsid w:val="00D86DB8"/>
    <w:rsid w:val="00D86E56"/>
    <w:rsid w:val="00D870D6"/>
    <w:rsid w:val="00D876A1"/>
    <w:rsid w:val="00D878C9"/>
    <w:rsid w:val="00D87918"/>
    <w:rsid w:val="00D8791E"/>
    <w:rsid w:val="00D879B1"/>
    <w:rsid w:val="00D87D2C"/>
    <w:rsid w:val="00D87F18"/>
    <w:rsid w:val="00D90571"/>
    <w:rsid w:val="00D90892"/>
    <w:rsid w:val="00D90A85"/>
    <w:rsid w:val="00D90B6A"/>
    <w:rsid w:val="00D90BF5"/>
    <w:rsid w:val="00D90E5F"/>
    <w:rsid w:val="00D90E98"/>
    <w:rsid w:val="00D90EC8"/>
    <w:rsid w:val="00D90F90"/>
    <w:rsid w:val="00D9113E"/>
    <w:rsid w:val="00D91367"/>
    <w:rsid w:val="00D9150E"/>
    <w:rsid w:val="00D91769"/>
    <w:rsid w:val="00D9197A"/>
    <w:rsid w:val="00D91AF5"/>
    <w:rsid w:val="00D91B1B"/>
    <w:rsid w:val="00D91B95"/>
    <w:rsid w:val="00D91E28"/>
    <w:rsid w:val="00D91FA2"/>
    <w:rsid w:val="00D9208E"/>
    <w:rsid w:val="00D923F1"/>
    <w:rsid w:val="00D92519"/>
    <w:rsid w:val="00D92707"/>
    <w:rsid w:val="00D929C7"/>
    <w:rsid w:val="00D92C8B"/>
    <w:rsid w:val="00D932AB"/>
    <w:rsid w:val="00D936F1"/>
    <w:rsid w:val="00D93885"/>
    <w:rsid w:val="00D93B4B"/>
    <w:rsid w:val="00D93C56"/>
    <w:rsid w:val="00D94654"/>
    <w:rsid w:val="00D94A46"/>
    <w:rsid w:val="00D94D3F"/>
    <w:rsid w:val="00D94D84"/>
    <w:rsid w:val="00D94E42"/>
    <w:rsid w:val="00D95146"/>
    <w:rsid w:val="00D956C6"/>
    <w:rsid w:val="00D956F3"/>
    <w:rsid w:val="00D95719"/>
    <w:rsid w:val="00D95857"/>
    <w:rsid w:val="00D95AFE"/>
    <w:rsid w:val="00D961BC"/>
    <w:rsid w:val="00D96296"/>
    <w:rsid w:val="00D96394"/>
    <w:rsid w:val="00D965AC"/>
    <w:rsid w:val="00D965BD"/>
    <w:rsid w:val="00D96769"/>
    <w:rsid w:val="00D9682E"/>
    <w:rsid w:val="00D969A3"/>
    <w:rsid w:val="00D96AC8"/>
    <w:rsid w:val="00D96D4D"/>
    <w:rsid w:val="00D96E02"/>
    <w:rsid w:val="00D97177"/>
    <w:rsid w:val="00D97296"/>
    <w:rsid w:val="00D972B5"/>
    <w:rsid w:val="00D9743B"/>
    <w:rsid w:val="00D97A1C"/>
    <w:rsid w:val="00D97A5B"/>
    <w:rsid w:val="00DA004F"/>
    <w:rsid w:val="00DA0163"/>
    <w:rsid w:val="00DA01EC"/>
    <w:rsid w:val="00DA0202"/>
    <w:rsid w:val="00DA024D"/>
    <w:rsid w:val="00DA0C68"/>
    <w:rsid w:val="00DA0CE7"/>
    <w:rsid w:val="00DA0CEC"/>
    <w:rsid w:val="00DA0D06"/>
    <w:rsid w:val="00DA0FA3"/>
    <w:rsid w:val="00DA1043"/>
    <w:rsid w:val="00DA105B"/>
    <w:rsid w:val="00DA1067"/>
    <w:rsid w:val="00DA1191"/>
    <w:rsid w:val="00DA1482"/>
    <w:rsid w:val="00DA17AD"/>
    <w:rsid w:val="00DA20AA"/>
    <w:rsid w:val="00DA223B"/>
    <w:rsid w:val="00DA23A9"/>
    <w:rsid w:val="00DA2526"/>
    <w:rsid w:val="00DA25C5"/>
    <w:rsid w:val="00DA26A2"/>
    <w:rsid w:val="00DA29DF"/>
    <w:rsid w:val="00DA29EA"/>
    <w:rsid w:val="00DA2D0F"/>
    <w:rsid w:val="00DA2E95"/>
    <w:rsid w:val="00DA2EBD"/>
    <w:rsid w:val="00DA30E6"/>
    <w:rsid w:val="00DA311C"/>
    <w:rsid w:val="00DA3BE8"/>
    <w:rsid w:val="00DA3E50"/>
    <w:rsid w:val="00DA43A9"/>
    <w:rsid w:val="00DA4BE4"/>
    <w:rsid w:val="00DA4D95"/>
    <w:rsid w:val="00DA4F18"/>
    <w:rsid w:val="00DA505D"/>
    <w:rsid w:val="00DA5127"/>
    <w:rsid w:val="00DA5289"/>
    <w:rsid w:val="00DA5408"/>
    <w:rsid w:val="00DA546D"/>
    <w:rsid w:val="00DA5854"/>
    <w:rsid w:val="00DA6035"/>
    <w:rsid w:val="00DA60A4"/>
    <w:rsid w:val="00DA62FB"/>
    <w:rsid w:val="00DA653E"/>
    <w:rsid w:val="00DA6DC8"/>
    <w:rsid w:val="00DA70BF"/>
    <w:rsid w:val="00DA727E"/>
    <w:rsid w:val="00DA72DF"/>
    <w:rsid w:val="00DA74EA"/>
    <w:rsid w:val="00DA791B"/>
    <w:rsid w:val="00DA7997"/>
    <w:rsid w:val="00DA799E"/>
    <w:rsid w:val="00DA7B00"/>
    <w:rsid w:val="00DA7DF8"/>
    <w:rsid w:val="00DB01E8"/>
    <w:rsid w:val="00DB060A"/>
    <w:rsid w:val="00DB0845"/>
    <w:rsid w:val="00DB08A7"/>
    <w:rsid w:val="00DB08FB"/>
    <w:rsid w:val="00DB099C"/>
    <w:rsid w:val="00DB0C08"/>
    <w:rsid w:val="00DB133D"/>
    <w:rsid w:val="00DB1389"/>
    <w:rsid w:val="00DB1530"/>
    <w:rsid w:val="00DB198E"/>
    <w:rsid w:val="00DB1B8F"/>
    <w:rsid w:val="00DB1DF0"/>
    <w:rsid w:val="00DB1F6F"/>
    <w:rsid w:val="00DB21A4"/>
    <w:rsid w:val="00DB26D1"/>
    <w:rsid w:val="00DB277F"/>
    <w:rsid w:val="00DB2C17"/>
    <w:rsid w:val="00DB30AC"/>
    <w:rsid w:val="00DB3212"/>
    <w:rsid w:val="00DB34D3"/>
    <w:rsid w:val="00DB34DA"/>
    <w:rsid w:val="00DB3C7A"/>
    <w:rsid w:val="00DB3D50"/>
    <w:rsid w:val="00DB418A"/>
    <w:rsid w:val="00DB435D"/>
    <w:rsid w:val="00DB43E7"/>
    <w:rsid w:val="00DB4548"/>
    <w:rsid w:val="00DB459E"/>
    <w:rsid w:val="00DB48EC"/>
    <w:rsid w:val="00DB4AB3"/>
    <w:rsid w:val="00DB4AE8"/>
    <w:rsid w:val="00DB4ED9"/>
    <w:rsid w:val="00DB4FB6"/>
    <w:rsid w:val="00DB5011"/>
    <w:rsid w:val="00DB5212"/>
    <w:rsid w:val="00DB55D6"/>
    <w:rsid w:val="00DB5659"/>
    <w:rsid w:val="00DB567F"/>
    <w:rsid w:val="00DB56D0"/>
    <w:rsid w:val="00DB59E1"/>
    <w:rsid w:val="00DB5A30"/>
    <w:rsid w:val="00DB5D6F"/>
    <w:rsid w:val="00DB64AA"/>
    <w:rsid w:val="00DB6577"/>
    <w:rsid w:val="00DB66DE"/>
    <w:rsid w:val="00DB6A52"/>
    <w:rsid w:val="00DB6C25"/>
    <w:rsid w:val="00DB6FC7"/>
    <w:rsid w:val="00DB7259"/>
    <w:rsid w:val="00DB72D3"/>
    <w:rsid w:val="00DB757F"/>
    <w:rsid w:val="00DB765C"/>
    <w:rsid w:val="00DB78A6"/>
    <w:rsid w:val="00DB7D67"/>
    <w:rsid w:val="00DB7E05"/>
    <w:rsid w:val="00DB7F9C"/>
    <w:rsid w:val="00DC00B0"/>
    <w:rsid w:val="00DC03D0"/>
    <w:rsid w:val="00DC04FB"/>
    <w:rsid w:val="00DC0637"/>
    <w:rsid w:val="00DC0942"/>
    <w:rsid w:val="00DC0A66"/>
    <w:rsid w:val="00DC0B5B"/>
    <w:rsid w:val="00DC0C8D"/>
    <w:rsid w:val="00DC0CD7"/>
    <w:rsid w:val="00DC0E31"/>
    <w:rsid w:val="00DC1838"/>
    <w:rsid w:val="00DC1A91"/>
    <w:rsid w:val="00DC1C94"/>
    <w:rsid w:val="00DC226B"/>
    <w:rsid w:val="00DC2350"/>
    <w:rsid w:val="00DC275E"/>
    <w:rsid w:val="00DC27F0"/>
    <w:rsid w:val="00DC2F92"/>
    <w:rsid w:val="00DC34F4"/>
    <w:rsid w:val="00DC3A80"/>
    <w:rsid w:val="00DC3DBE"/>
    <w:rsid w:val="00DC405D"/>
    <w:rsid w:val="00DC40B5"/>
    <w:rsid w:val="00DC4104"/>
    <w:rsid w:val="00DC4E2F"/>
    <w:rsid w:val="00DC4E67"/>
    <w:rsid w:val="00DC50E4"/>
    <w:rsid w:val="00DC5280"/>
    <w:rsid w:val="00DC561A"/>
    <w:rsid w:val="00DC576E"/>
    <w:rsid w:val="00DC579C"/>
    <w:rsid w:val="00DC600C"/>
    <w:rsid w:val="00DC60A5"/>
    <w:rsid w:val="00DC6719"/>
    <w:rsid w:val="00DC6898"/>
    <w:rsid w:val="00DC6940"/>
    <w:rsid w:val="00DC6996"/>
    <w:rsid w:val="00DC6B5E"/>
    <w:rsid w:val="00DC731B"/>
    <w:rsid w:val="00DC74B3"/>
    <w:rsid w:val="00DC7625"/>
    <w:rsid w:val="00DC7628"/>
    <w:rsid w:val="00DD01E5"/>
    <w:rsid w:val="00DD04D7"/>
    <w:rsid w:val="00DD0563"/>
    <w:rsid w:val="00DD058F"/>
    <w:rsid w:val="00DD068C"/>
    <w:rsid w:val="00DD07DC"/>
    <w:rsid w:val="00DD098E"/>
    <w:rsid w:val="00DD0A09"/>
    <w:rsid w:val="00DD0A33"/>
    <w:rsid w:val="00DD0F60"/>
    <w:rsid w:val="00DD1392"/>
    <w:rsid w:val="00DD16C5"/>
    <w:rsid w:val="00DD1C02"/>
    <w:rsid w:val="00DD1CBF"/>
    <w:rsid w:val="00DD1D91"/>
    <w:rsid w:val="00DD1F1A"/>
    <w:rsid w:val="00DD1F37"/>
    <w:rsid w:val="00DD1F54"/>
    <w:rsid w:val="00DD2060"/>
    <w:rsid w:val="00DD20A6"/>
    <w:rsid w:val="00DD20BD"/>
    <w:rsid w:val="00DD2226"/>
    <w:rsid w:val="00DD2308"/>
    <w:rsid w:val="00DD26A2"/>
    <w:rsid w:val="00DD28A0"/>
    <w:rsid w:val="00DD2A35"/>
    <w:rsid w:val="00DD2B78"/>
    <w:rsid w:val="00DD2DD6"/>
    <w:rsid w:val="00DD3231"/>
    <w:rsid w:val="00DD3800"/>
    <w:rsid w:val="00DD3899"/>
    <w:rsid w:val="00DD3A5D"/>
    <w:rsid w:val="00DD3A89"/>
    <w:rsid w:val="00DD3C22"/>
    <w:rsid w:val="00DD3E3E"/>
    <w:rsid w:val="00DD41A6"/>
    <w:rsid w:val="00DD4805"/>
    <w:rsid w:val="00DD4819"/>
    <w:rsid w:val="00DD4DBB"/>
    <w:rsid w:val="00DD4ED3"/>
    <w:rsid w:val="00DD5343"/>
    <w:rsid w:val="00DD545F"/>
    <w:rsid w:val="00DD54DA"/>
    <w:rsid w:val="00DD561A"/>
    <w:rsid w:val="00DD56CC"/>
    <w:rsid w:val="00DD5D60"/>
    <w:rsid w:val="00DD5E1E"/>
    <w:rsid w:val="00DD6255"/>
    <w:rsid w:val="00DD6280"/>
    <w:rsid w:val="00DD6360"/>
    <w:rsid w:val="00DD677E"/>
    <w:rsid w:val="00DD68A9"/>
    <w:rsid w:val="00DD6961"/>
    <w:rsid w:val="00DD69EC"/>
    <w:rsid w:val="00DD6A79"/>
    <w:rsid w:val="00DD6C5A"/>
    <w:rsid w:val="00DD6EC9"/>
    <w:rsid w:val="00DD70D7"/>
    <w:rsid w:val="00DD7229"/>
    <w:rsid w:val="00DD7655"/>
    <w:rsid w:val="00DD78D2"/>
    <w:rsid w:val="00DD7F7C"/>
    <w:rsid w:val="00DE0ED1"/>
    <w:rsid w:val="00DE1065"/>
    <w:rsid w:val="00DE12C9"/>
    <w:rsid w:val="00DE13E3"/>
    <w:rsid w:val="00DE1572"/>
    <w:rsid w:val="00DE1717"/>
    <w:rsid w:val="00DE19A4"/>
    <w:rsid w:val="00DE1A8A"/>
    <w:rsid w:val="00DE1BC3"/>
    <w:rsid w:val="00DE1E66"/>
    <w:rsid w:val="00DE1EB3"/>
    <w:rsid w:val="00DE227D"/>
    <w:rsid w:val="00DE22CA"/>
    <w:rsid w:val="00DE2380"/>
    <w:rsid w:val="00DE260E"/>
    <w:rsid w:val="00DE26B0"/>
    <w:rsid w:val="00DE29FD"/>
    <w:rsid w:val="00DE2DE0"/>
    <w:rsid w:val="00DE2F01"/>
    <w:rsid w:val="00DE32D5"/>
    <w:rsid w:val="00DE355D"/>
    <w:rsid w:val="00DE36A3"/>
    <w:rsid w:val="00DE37D0"/>
    <w:rsid w:val="00DE3C36"/>
    <w:rsid w:val="00DE3D67"/>
    <w:rsid w:val="00DE3F2F"/>
    <w:rsid w:val="00DE4204"/>
    <w:rsid w:val="00DE423D"/>
    <w:rsid w:val="00DE42B3"/>
    <w:rsid w:val="00DE46A7"/>
    <w:rsid w:val="00DE474A"/>
    <w:rsid w:val="00DE482A"/>
    <w:rsid w:val="00DE4AB6"/>
    <w:rsid w:val="00DE4D29"/>
    <w:rsid w:val="00DE4E89"/>
    <w:rsid w:val="00DE4EF1"/>
    <w:rsid w:val="00DE5298"/>
    <w:rsid w:val="00DE5428"/>
    <w:rsid w:val="00DE5619"/>
    <w:rsid w:val="00DE625E"/>
    <w:rsid w:val="00DE6285"/>
    <w:rsid w:val="00DE64A4"/>
    <w:rsid w:val="00DE6597"/>
    <w:rsid w:val="00DE66E6"/>
    <w:rsid w:val="00DE6986"/>
    <w:rsid w:val="00DE6C8A"/>
    <w:rsid w:val="00DE6E5B"/>
    <w:rsid w:val="00DE6F66"/>
    <w:rsid w:val="00DE6F68"/>
    <w:rsid w:val="00DE7304"/>
    <w:rsid w:val="00DE740B"/>
    <w:rsid w:val="00DE7679"/>
    <w:rsid w:val="00DE77B9"/>
    <w:rsid w:val="00DE7870"/>
    <w:rsid w:val="00DE796E"/>
    <w:rsid w:val="00DE7A18"/>
    <w:rsid w:val="00DE7B2C"/>
    <w:rsid w:val="00DE7B6D"/>
    <w:rsid w:val="00DE7CCF"/>
    <w:rsid w:val="00DE7F33"/>
    <w:rsid w:val="00DF0019"/>
    <w:rsid w:val="00DF0051"/>
    <w:rsid w:val="00DF08A2"/>
    <w:rsid w:val="00DF08D3"/>
    <w:rsid w:val="00DF08D9"/>
    <w:rsid w:val="00DF0D12"/>
    <w:rsid w:val="00DF0D98"/>
    <w:rsid w:val="00DF0FB4"/>
    <w:rsid w:val="00DF118F"/>
    <w:rsid w:val="00DF122E"/>
    <w:rsid w:val="00DF1503"/>
    <w:rsid w:val="00DF1682"/>
    <w:rsid w:val="00DF16BC"/>
    <w:rsid w:val="00DF17FD"/>
    <w:rsid w:val="00DF1853"/>
    <w:rsid w:val="00DF1E31"/>
    <w:rsid w:val="00DF230D"/>
    <w:rsid w:val="00DF2478"/>
    <w:rsid w:val="00DF25A6"/>
    <w:rsid w:val="00DF26B3"/>
    <w:rsid w:val="00DF2A61"/>
    <w:rsid w:val="00DF2BFC"/>
    <w:rsid w:val="00DF3119"/>
    <w:rsid w:val="00DF3559"/>
    <w:rsid w:val="00DF380C"/>
    <w:rsid w:val="00DF3A66"/>
    <w:rsid w:val="00DF3A92"/>
    <w:rsid w:val="00DF3E1F"/>
    <w:rsid w:val="00DF3E59"/>
    <w:rsid w:val="00DF3E87"/>
    <w:rsid w:val="00DF3F62"/>
    <w:rsid w:val="00DF477E"/>
    <w:rsid w:val="00DF48EC"/>
    <w:rsid w:val="00DF4F3C"/>
    <w:rsid w:val="00DF51FF"/>
    <w:rsid w:val="00DF55EA"/>
    <w:rsid w:val="00DF56C5"/>
    <w:rsid w:val="00DF5C2B"/>
    <w:rsid w:val="00DF5D8D"/>
    <w:rsid w:val="00DF6272"/>
    <w:rsid w:val="00DF63A2"/>
    <w:rsid w:val="00DF63D8"/>
    <w:rsid w:val="00DF65C2"/>
    <w:rsid w:val="00DF6DF1"/>
    <w:rsid w:val="00DF6FF8"/>
    <w:rsid w:val="00DF7742"/>
    <w:rsid w:val="00DF778D"/>
    <w:rsid w:val="00DF7878"/>
    <w:rsid w:val="00DF78D8"/>
    <w:rsid w:val="00DF79D1"/>
    <w:rsid w:val="00DF7C88"/>
    <w:rsid w:val="00DF7CC7"/>
    <w:rsid w:val="00E00279"/>
    <w:rsid w:val="00E002A2"/>
    <w:rsid w:val="00E00583"/>
    <w:rsid w:val="00E00817"/>
    <w:rsid w:val="00E00BBC"/>
    <w:rsid w:val="00E00BFB"/>
    <w:rsid w:val="00E00E97"/>
    <w:rsid w:val="00E00EA6"/>
    <w:rsid w:val="00E0114B"/>
    <w:rsid w:val="00E0149F"/>
    <w:rsid w:val="00E01A82"/>
    <w:rsid w:val="00E01B4F"/>
    <w:rsid w:val="00E01C36"/>
    <w:rsid w:val="00E01D96"/>
    <w:rsid w:val="00E01F7F"/>
    <w:rsid w:val="00E02037"/>
    <w:rsid w:val="00E02059"/>
    <w:rsid w:val="00E0206C"/>
    <w:rsid w:val="00E02322"/>
    <w:rsid w:val="00E0241F"/>
    <w:rsid w:val="00E02455"/>
    <w:rsid w:val="00E0249A"/>
    <w:rsid w:val="00E02ABC"/>
    <w:rsid w:val="00E02C0C"/>
    <w:rsid w:val="00E02DC0"/>
    <w:rsid w:val="00E02DD5"/>
    <w:rsid w:val="00E02F01"/>
    <w:rsid w:val="00E03119"/>
    <w:rsid w:val="00E03333"/>
    <w:rsid w:val="00E03403"/>
    <w:rsid w:val="00E03490"/>
    <w:rsid w:val="00E034BE"/>
    <w:rsid w:val="00E03F1C"/>
    <w:rsid w:val="00E04646"/>
    <w:rsid w:val="00E046CC"/>
    <w:rsid w:val="00E04797"/>
    <w:rsid w:val="00E04819"/>
    <w:rsid w:val="00E04F85"/>
    <w:rsid w:val="00E0507B"/>
    <w:rsid w:val="00E05346"/>
    <w:rsid w:val="00E05374"/>
    <w:rsid w:val="00E05450"/>
    <w:rsid w:val="00E05BB7"/>
    <w:rsid w:val="00E05D16"/>
    <w:rsid w:val="00E06080"/>
    <w:rsid w:val="00E06207"/>
    <w:rsid w:val="00E06232"/>
    <w:rsid w:val="00E062C4"/>
    <w:rsid w:val="00E06478"/>
    <w:rsid w:val="00E065A5"/>
    <w:rsid w:val="00E06A33"/>
    <w:rsid w:val="00E06C0C"/>
    <w:rsid w:val="00E06C14"/>
    <w:rsid w:val="00E06DF8"/>
    <w:rsid w:val="00E07351"/>
    <w:rsid w:val="00E0773F"/>
    <w:rsid w:val="00E07782"/>
    <w:rsid w:val="00E0787A"/>
    <w:rsid w:val="00E10479"/>
    <w:rsid w:val="00E108C9"/>
    <w:rsid w:val="00E10EF7"/>
    <w:rsid w:val="00E11067"/>
    <w:rsid w:val="00E1118D"/>
    <w:rsid w:val="00E111EE"/>
    <w:rsid w:val="00E11200"/>
    <w:rsid w:val="00E1128A"/>
    <w:rsid w:val="00E11355"/>
    <w:rsid w:val="00E116D6"/>
    <w:rsid w:val="00E11BF6"/>
    <w:rsid w:val="00E11DEA"/>
    <w:rsid w:val="00E120F8"/>
    <w:rsid w:val="00E125E9"/>
    <w:rsid w:val="00E125F8"/>
    <w:rsid w:val="00E12743"/>
    <w:rsid w:val="00E12856"/>
    <w:rsid w:val="00E12B09"/>
    <w:rsid w:val="00E12CA0"/>
    <w:rsid w:val="00E12EDA"/>
    <w:rsid w:val="00E12F2C"/>
    <w:rsid w:val="00E12FDD"/>
    <w:rsid w:val="00E136FC"/>
    <w:rsid w:val="00E13878"/>
    <w:rsid w:val="00E1389B"/>
    <w:rsid w:val="00E13B33"/>
    <w:rsid w:val="00E13E92"/>
    <w:rsid w:val="00E1444D"/>
    <w:rsid w:val="00E146DA"/>
    <w:rsid w:val="00E14705"/>
    <w:rsid w:val="00E14A44"/>
    <w:rsid w:val="00E150F8"/>
    <w:rsid w:val="00E153C6"/>
    <w:rsid w:val="00E15757"/>
    <w:rsid w:val="00E157CF"/>
    <w:rsid w:val="00E1580D"/>
    <w:rsid w:val="00E159E0"/>
    <w:rsid w:val="00E15E47"/>
    <w:rsid w:val="00E15F26"/>
    <w:rsid w:val="00E164FB"/>
    <w:rsid w:val="00E177AD"/>
    <w:rsid w:val="00E17CF3"/>
    <w:rsid w:val="00E17EB4"/>
    <w:rsid w:val="00E20145"/>
    <w:rsid w:val="00E2056C"/>
    <w:rsid w:val="00E2056D"/>
    <w:rsid w:val="00E2077E"/>
    <w:rsid w:val="00E20829"/>
    <w:rsid w:val="00E208DA"/>
    <w:rsid w:val="00E209FE"/>
    <w:rsid w:val="00E20AB2"/>
    <w:rsid w:val="00E20C8C"/>
    <w:rsid w:val="00E20C9E"/>
    <w:rsid w:val="00E20E39"/>
    <w:rsid w:val="00E215A6"/>
    <w:rsid w:val="00E2179E"/>
    <w:rsid w:val="00E21995"/>
    <w:rsid w:val="00E21A72"/>
    <w:rsid w:val="00E21BE9"/>
    <w:rsid w:val="00E21EA0"/>
    <w:rsid w:val="00E221CC"/>
    <w:rsid w:val="00E22843"/>
    <w:rsid w:val="00E228BB"/>
    <w:rsid w:val="00E22E52"/>
    <w:rsid w:val="00E22E90"/>
    <w:rsid w:val="00E22EC4"/>
    <w:rsid w:val="00E23285"/>
    <w:rsid w:val="00E2331A"/>
    <w:rsid w:val="00E2393F"/>
    <w:rsid w:val="00E23E77"/>
    <w:rsid w:val="00E23F0E"/>
    <w:rsid w:val="00E246B2"/>
    <w:rsid w:val="00E249C2"/>
    <w:rsid w:val="00E24D19"/>
    <w:rsid w:val="00E24DEC"/>
    <w:rsid w:val="00E25195"/>
    <w:rsid w:val="00E25416"/>
    <w:rsid w:val="00E254C7"/>
    <w:rsid w:val="00E25608"/>
    <w:rsid w:val="00E25DC9"/>
    <w:rsid w:val="00E25DCE"/>
    <w:rsid w:val="00E26210"/>
    <w:rsid w:val="00E26582"/>
    <w:rsid w:val="00E2677B"/>
    <w:rsid w:val="00E269D9"/>
    <w:rsid w:val="00E2744D"/>
    <w:rsid w:val="00E274B0"/>
    <w:rsid w:val="00E27771"/>
    <w:rsid w:val="00E27EBB"/>
    <w:rsid w:val="00E27F25"/>
    <w:rsid w:val="00E27F30"/>
    <w:rsid w:val="00E30097"/>
    <w:rsid w:val="00E300C5"/>
    <w:rsid w:val="00E301B4"/>
    <w:rsid w:val="00E302F7"/>
    <w:rsid w:val="00E303DB"/>
    <w:rsid w:val="00E30401"/>
    <w:rsid w:val="00E3046B"/>
    <w:rsid w:val="00E3047E"/>
    <w:rsid w:val="00E306DD"/>
    <w:rsid w:val="00E3072D"/>
    <w:rsid w:val="00E308A8"/>
    <w:rsid w:val="00E30916"/>
    <w:rsid w:val="00E30B18"/>
    <w:rsid w:val="00E30FC1"/>
    <w:rsid w:val="00E30FCD"/>
    <w:rsid w:val="00E31078"/>
    <w:rsid w:val="00E313CF"/>
    <w:rsid w:val="00E3147F"/>
    <w:rsid w:val="00E31620"/>
    <w:rsid w:val="00E31B2A"/>
    <w:rsid w:val="00E31BCB"/>
    <w:rsid w:val="00E32591"/>
    <w:rsid w:val="00E32624"/>
    <w:rsid w:val="00E328BE"/>
    <w:rsid w:val="00E32EFF"/>
    <w:rsid w:val="00E32FE4"/>
    <w:rsid w:val="00E33465"/>
    <w:rsid w:val="00E3393E"/>
    <w:rsid w:val="00E33B12"/>
    <w:rsid w:val="00E33B93"/>
    <w:rsid w:val="00E33E03"/>
    <w:rsid w:val="00E33EEB"/>
    <w:rsid w:val="00E344ED"/>
    <w:rsid w:val="00E34BC3"/>
    <w:rsid w:val="00E34FA4"/>
    <w:rsid w:val="00E350C5"/>
    <w:rsid w:val="00E35767"/>
    <w:rsid w:val="00E359CA"/>
    <w:rsid w:val="00E35B4A"/>
    <w:rsid w:val="00E35C80"/>
    <w:rsid w:val="00E35CE0"/>
    <w:rsid w:val="00E35EFD"/>
    <w:rsid w:val="00E365CC"/>
    <w:rsid w:val="00E366DE"/>
    <w:rsid w:val="00E368EB"/>
    <w:rsid w:val="00E36AAE"/>
    <w:rsid w:val="00E3710A"/>
    <w:rsid w:val="00E37268"/>
    <w:rsid w:val="00E376CA"/>
    <w:rsid w:val="00E37AA8"/>
    <w:rsid w:val="00E37F35"/>
    <w:rsid w:val="00E403CF"/>
    <w:rsid w:val="00E40402"/>
    <w:rsid w:val="00E4086B"/>
    <w:rsid w:val="00E40B79"/>
    <w:rsid w:val="00E41188"/>
    <w:rsid w:val="00E4132E"/>
    <w:rsid w:val="00E415C9"/>
    <w:rsid w:val="00E4166D"/>
    <w:rsid w:val="00E41A5E"/>
    <w:rsid w:val="00E41CCC"/>
    <w:rsid w:val="00E41F32"/>
    <w:rsid w:val="00E41FEF"/>
    <w:rsid w:val="00E42061"/>
    <w:rsid w:val="00E424FE"/>
    <w:rsid w:val="00E42658"/>
    <w:rsid w:val="00E42721"/>
    <w:rsid w:val="00E428AE"/>
    <w:rsid w:val="00E42903"/>
    <w:rsid w:val="00E42AC1"/>
    <w:rsid w:val="00E42AE0"/>
    <w:rsid w:val="00E42B86"/>
    <w:rsid w:val="00E42EDA"/>
    <w:rsid w:val="00E433E8"/>
    <w:rsid w:val="00E4348D"/>
    <w:rsid w:val="00E436AA"/>
    <w:rsid w:val="00E43BA3"/>
    <w:rsid w:val="00E43CA7"/>
    <w:rsid w:val="00E44126"/>
    <w:rsid w:val="00E4426A"/>
    <w:rsid w:val="00E447E2"/>
    <w:rsid w:val="00E44882"/>
    <w:rsid w:val="00E44E0A"/>
    <w:rsid w:val="00E452D1"/>
    <w:rsid w:val="00E45525"/>
    <w:rsid w:val="00E456AA"/>
    <w:rsid w:val="00E45964"/>
    <w:rsid w:val="00E45B36"/>
    <w:rsid w:val="00E461B3"/>
    <w:rsid w:val="00E46459"/>
    <w:rsid w:val="00E46820"/>
    <w:rsid w:val="00E46DB5"/>
    <w:rsid w:val="00E46FD9"/>
    <w:rsid w:val="00E4709A"/>
    <w:rsid w:val="00E471BF"/>
    <w:rsid w:val="00E5037F"/>
    <w:rsid w:val="00E50637"/>
    <w:rsid w:val="00E5088E"/>
    <w:rsid w:val="00E50BB9"/>
    <w:rsid w:val="00E50FE7"/>
    <w:rsid w:val="00E510F6"/>
    <w:rsid w:val="00E512F0"/>
    <w:rsid w:val="00E513D1"/>
    <w:rsid w:val="00E51650"/>
    <w:rsid w:val="00E5197C"/>
    <w:rsid w:val="00E5223C"/>
    <w:rsid w:val="00E526A5"/>
    <w:rsid w:val="00E5277F"/>
    <w:rsid w:val="00E528FA"/>
    <w:rsid w:val="00E52B97"/>
    <w:rsid w:val="00E5337B"/>
    <w:rsid w:val="00E533D2"/>
    <w:rsid w:val="00E534E3"/>
    <w:rsid w:val="00E53E61"/>
    <w:rsid w:val="00E53F66"/>
    <w:rsid w:val="00E54544"/>
    <w:rsid w:val="00E54881"/>
    <w:rsid w:val="00E54D02"/>
    <w:rsid w:val="00E55728"/>
    <w:rsid w:val="00E557F4"/>
    <w:rsid w:val="00E55918"/>
    <w:rsid w:val="00E559EE"/>
    <w:rsid w:val="00E55B9F"/>
    <w:rsid w:val="00E565A0"/>
    <w:rsid w:val="00E565B6"/>
    <w:rsid w:val="00E56695"/>
    <w:rsid w:val="00E56770"/>
    <w:rsid w:val="00E56842"/>
    <w:rsid w:val="00E56B60"/>
    <w:rsid w:val="00E56F17"/>
    <w:rsid w:val="00E5714D"/>
    <w:rsid w:val="00E57261"/>
    <w:rsid w:val="00E572D1"/>
    <w:rsid w:val="00E573C1"/>
    <w:rsid w:val="00E57470"/>
    <w:rsid w:val="00E5753E"/>
    <w:rsid w:val="00E57632"/>
    <w:rsid w:val="00E57A38"/>
    <w:rsid w:val="00E57A56"/>
    <w:rsid w:val="00E57B97"/>
    <w:rsid w:val="00E57C3D"/>
    <w:rsid w:val="00E57F62"/>
    <w:rsid w:val="00E601FB"/>
    <w:rsid w:val="00E6036F"/>
    <w:rsid w:val="00E60684"/>
    <w:rsid w:val="00E60730"/>
    <w:rsid w:val="00E60950"/>
    <w:rsid w:val="00E60C53"/>
    <w:rsid w:val="00E60C78"/>
    <w:rsid w:val="00E60F05"/>
    <w:rsid w:val="00E61077"/>
    <w:rsid w:val="00E61317"/>
    <w:rsid w:val="00E61420"/>
    <w:rsid w:val="00E615A6"/>
    <w:rsid w:val="00E617CD"/>
    <w:rsid w:val="00E61888"/>
    <w:rsid w:val="00E619CF"/>
    <w:rsid w:val="00E619DB"/>
    <w:rsid w:val="00E61C36"/>
    <w:rsid w:val="00E61F31"/>
    <w:rsid w:val="00E61FE4"/>
    <w:rsid w:val="00E62151"/>
    <w:rsid w:val="00E62566"/>
    <w:rsid w:val="00E6261D"/>
    <w:rsid w:val="00E627B6"/>
    <w:rsid w:val="00E628DC"/>
    <w:rsid w:val="00E62AB4"/>
    <w:rsid w:val="00E62C39"/>
    <w:rsid w:val="00E63194"/>
    <w:rsid w:val="00E6323D"/>
    <w:rsid w:val="00E634D4"/>
    <w:rsid w:val="00E63B1E"/>
    <w:rsid w:val="00E63B68"/>
    <w:rsid w:val="00E6403E"/>
    <w:rsid w:val="00E641A7"/>
    <w:rsid w:val="00E64ADB"/>
    <w:rsid w:val="00E64B46"/>
    <w:rsid w:val="00E650B1"/>
    <w:rsid w:val="00E65610"/>
    <w:rsid w:val="00E6561E"/>
    <w:rsid w:val="00E658D4"/>
    <w:rsid w:val="00E65F0A"/>
    <w:rsid w:val="00E65FBB"/>
    <w:rsid w:val="00E65FFD"/>
    <w:rsid w:val="00E669E1"/>
    <w:rsid w:val="00E67213"/>
    <w:rsid w:val="00E6762A"/>
    <w:rsid w:val="00E67D73"/>
    <w:rsid w:val="00E67DAA"/>
    <w:rsid w:val="00E701AB"/>
    <w:rsid w:val="00E70407"/>
    <w:rsid w:val="00E70D30"/>
    <w:rsid w:val="00E70DEC"/>
    <w:rsid w:val="00E70E8F"/>
    <w:rsid w:val="00E713D0"/>
    <w:rsid w:val="00E714CA"/>
    <w:rsid w:val="00E715C4"/>
    <w:rsid w:val="00E7185A"/>
    <w:rsid w:val="00E718F4"/>
    <w:rsid w:val="00E71C5C"/>
    <w:rsid w:val="00E71CD9"/>
    <w:rsid w:val="00E71D6A"/>
    <w:rsid w:val="00E71EC4"/>
    <w:rsid w:val="00E7222E"/>
    <w:rsid w:val="00E72AD1"/>
    <w:rsid w:val="00E72B4C"/>
    <w:rsid w:val="00E72DE0"/>
    <w:rsid w:val="00E72E36"/>
    <w:rsid w:val="00E73517"/>
    <w:rsid w:val="00E73A52"/>
    <w:rsid w:val="00E73CD6"/>
    <w:rsid w:val="00E73E00"/>
    <w:rsid w:val="00E73E23"/>
    <w:rsid w:val="00E73EA6"/>
    <w:rsid w:val="00E74032"/>
    <w:rsid w:val="00E743E1"/>
    <w:rsid w:val="00E746E2"/>
    <w:rsid w:val="00E74758"/>
    <w:rsid w:val="00E74E28"/>
    <w:rsid w:val="00E74F2F"/>
    <w:rsid w:val="00E754FD"/>
    <w:rsid w:val="00E75677"/>
    <w:rsid w:val="00E756AF"/>
    <w:rsid w:val="00E75726"/>
    <w:rsid w:val="00E75745"/>
    <w:rsid w:val="00E757CB"/>
    <w:rsid w:val="00E75C25"/>
    <w:rsid w:val="00E760F8"/>
    <w:rsid w:val="00E76385"/>
    <w:rsid w:val="00E767B4"/>
    <w:rsid w:val="00E769EE"/>
    <w:rsid w:val="00E7711B"/>
    <w:rsid w:val="00E774B7"/>
    <w:rsid w:val="00E775F2"/>
    <w:rsid w:val="00E775FD"/>
    <w:rsid w:val="00E77E9A"/>
    <w:rsid w:val="00E77F4B"/>
    <w:rsid w:val="00E8018B"/>
    <w:rsid w:val="00E80502"/>
    <w:rsid w:val="00E806B9"/>
    <w:rsid w:val="00E808AA"/>
    <w:rsid w:val="00E80B54"/>
    <w:rsid w:val="00E80D0E"/>
    <w:rsid w:val="00E80EB1"/>
    <w:rsid w:val="00E812F5"/>
    <w:rsid w:val="00E813DD"/>
    <w:rsid w:val="00E8185A"/>
    <w:rsid w:val="00E81A93"/>
    <w:rsid w:val="00E81F08"/>
    <w:rsid w:val="00E82519"/>
    <w:rsid w:val="00E82648"/>
    <w:rsid w:val="00E827B0"/>
    <w:rsid w:val="00E829DC"/>
    <w:rsid w:val="00E82B1A"/>
    <w:rsid w:val="00E82CEF"/>
    <w:rsid w:val="00E834F7"/>
    <w:rsid w:val="00E838DD"/>
    <w:rsid w:val="00E83BE7"/>
    <w:rsid w:val="00E83DC6"/>
    <w:rsid w:val="00E83F55"/>
    <w:rsid w:val="00E8433A"/>
    <w:rsid w:val="00E8433E"/>
    <w:rsid w:val="00E84E70"/>
    <w:rsid w:val="00E84FCA"/>
    <w:rsid w:val="00E853FA"/>
    <w:rsid w:val="00E85505"/>
    <w:rsid w:val="00E85E5C"/>
    <w:rsid w:val="00E85EB3"/>
    <w:rsid w:val="00E860AD"/>
    <w:rsid w:val="00E86271"/>
    <w:rsid w:val="00E868B0"/>
    <w:rsid w:val="00E86ACF"/>
    <w:rsid w:val="00E86DC7"/>
    <w:rsid w:val="00E86E5C"/>
    <w:rsid w:val="00E86F91"/>
    <w:rsid w:val="00E86FA6"/>
    <w:rsid w:val="00E870D4"/>
    <w:rsid w:val="00E876C7"/>
    <w:rsid w:val="00E87781"/>
    <w:rsid w:val="00E877CA"/>
    <w:rsid w:val="00E8792D"/>
    <w:rsid w:val="00E87931"/>
    <w:rsid w:val="00E87B7F"/>
    <w:rsid w:val="00E87D96"/>
    <w:rsid w:val="00E87E06"/>
    <w:rsid w:val="00E90015"/>
    <w:rsid w:val="00E90481"/>
    <w:rsid w:val="00E90556"/>
    <w:rsid w:val="00E90798"/>
    <w:rsid w:val="00E9086B"/>
    <w:rsid w:val="00E908C2"/>
    <w:rsid w:val="00E90AF4"/>
    <w:rsid w:val="00E90CCC"/>
    <w:rsid w:val="00E90F28"/>
    <w:rsid w:val="00E91380"/>
    <w:rsid w:val="00E91569"/>
    <w:rsid w:val="00E91772"/>
    <w:rsid w:val="00E9199A"/>
    <w:rsid w:val="00E919FC"/>
    <w:rsid w:val="00E91A22"/>
    <w:rsid w:val="00E91C34"/>
    <w:rsid w:val="00E92632"/>
    <w:rsid w:val="00E92733"/>
    <w:rsid w:val="00E92A4D"/>
    <w:rsid w:val="00E92B4C"/>
    <w:rsid w:val="00E92C6D"/>
    <w:rsid w:val="00E932E3"/>
    <w:rsid w:val="00E933D9"/>
    <w:rsid w:val="00E939A6"/>
    <w:rsid w:val="00E93D1B"/>
    <w:rsid w:val="00E940D9"/>
    <w:rsid w:val="00E943D1"/>
    <w:rsid w:val="00E94A7C"/>
    <w:rsid w:val="00E95345"/>
    <w:rsid w:val="00E9561B"/>
    <w:rsid w:val="00E95652"/>
    <w:rsid w:val="00E95BCA"/>
    <w:rsid w:val="00E95CC6"/>
    <w:rsid w:val="00E96084"/>
    <w:rsid w:val="00E96095"/>
    <w:rsid w:val="00E963F7"/>
    <w:rsid w:val="00E9653E"/>
    <w:rsid w:val="00E9693F"/>
    <w:rsid w:val="00E96CCA"/>
    <w:rsid w:val="00E9705F"/>
    <w:rsid w:val="00E97291"/>
    <w:rsid w:val="00E975A6"/>
    <w:rsid w:val="00E978A6"/>
    <w:rsid w:val="00E97A74"/>
    <w:rsid w:val="00E97D4A"/>
    <w:rsid w:val="00EA0467"/>
    <w:rsid w:val="00EA06C6"/>
    <w:rsid w:val="00EA08EF"/>
    <w:rsid w:val="00EA0908"/>
    <w:rsid w:val="00EA0A0F"/>
    <w:rsid w:val="00EA0E1E"/>
    <w:rsid w:val="00EA0F3D"/>
    <w:rsid w:val="00EA0FE9"/>
    <w:rsid w:val="00EA1185"/>
    <w:rsid w:val="00EA11BB"/>
    <w:rsid w:val="00EA12DD"/>
    <w:rsid w:val="00EA13BE"/>
    <w:rsid w:val="00EA140F"/>
    <w:rsid w:val="00EA1645"/>
    <w:rsid w:val="00EA17E9"/>
    <w:rsid w:val="00EA17ED"/>
    <w:rsid w:val="00EA1952"/>
    <w:rsid w:val="00EA1B7C"/>
    <w:rsid w:val="00EA1B98"/>
    <w:rsid w:val="00EA1F58"/>
    <w:rsid w:val="00EA216A"/>
    <w:rsid w:val="00EA21CA"/>
    <w:rsid w:val="00EA2301"/>
    <w:rsid w:val="00EA2326"/>
    <w:rsid w:val="00EA2427"/>
    <w:rsid w:val="00EA24C8"/>
    <w:rsid w:val="00EA2624"/>
    <w:rsid w:val="00EA2842"/>
    <w:rsid w:val="00EA2952"/>
    <w:rsid w:val="00EA2E47"/>
    <w:rsid w:val="00EA3124"/>
    <w:rsid w:val="00EA3138"/>
    <w:rsid w:val="00EA31FB"/>
    <w:rsid w:val="00EA3AF2"/>
    <w:rsid w:val="00EA3BD4"/>
    <w:rsid w:val="00EA3D86"/>
    <w:rsid w:val="00EA3E79"/>
    <w:rsid w:val="00EA43CA"/>
    <w:rsid w:val="00EA4476"/>
    <w:rsid w:val="00EA448C"/>
    <w:rsid w:val="00EA45E4"/>
    <w:rsid w:val="00EA4615"/>
    <w:rsid w:val="00EA466B"/>
    <w:rsid w:val="00EA4721"/>
    <w:rsid w:val="00EA4733"/>
    <w:rsid w:val="00EA4B66"/>
    <w:rsid w:val="00EA4D53"/>
    <w:rsid w:val="00EA500F"/>
    <w:rsid w:val="00EA51CF"/>
    <w:rsid w:val="00EA5779"/>
    <w:rsid w:val="00EA57A5"/>
    <w:rsid w:val="00EA589F"/>
    <w:rsid w:val="00EA590D"/>
    <w:rsid w:val="00EA5A5A"/>
    <w:rsid w:val="00EA5A96"/>
    <w:rsid w:val="00EA5AC0"/>
    <w:rsid w:val="00EA5ACD"/>
    <w:rsid w:val="00EA5E92"/>
    <w:rsid w:val="00EA6397"/>
    <w:rsid w:val="00EA658E"/>
    <w:rsid w:val="00EA6635"/>
    <w:rsid w:val="00EA68C6"/>
    <w:rsid w:val="00EA6A6B"/>
    <w:rsid w:val="00EA6C45"/>
    <w:rsid w:val="00EA70C5"/>
    <w:rsid w:val="00EA72FC"/>
    <w:rsid w:val="00EA74D5"/>
    <w:rsid w:val="00EA7551"/>
    <w:rsid w:val="00EA7561"/>
    <w:rsid w:val="00EA7767"/>
    <w:rsid w:val="00EA790C"/>
    <w:rsid w:val="00EA7E88"/>
    <w:rsid w:val="00EA7FE6"/>
    <w:rsid w:val="00EB0603"/>
    <w:rsid w:val="00EB09FE"/>
    <w:rsid w:val="00EB10D3"/>
    <w:rsid w:val="00EB12B3"/>
    <w:rsid w:val="00EB1364"/>
    <w:rsid w:val="00EB17FD"/>
    <w:rsid w:val="00EB1807"/>
    <w:rsid w:val="00EB1AD6"/>
    <w:rsid w:val="00EB2776"/>
    <w:rsid w:val="00EB2A5C"/>
    <w:rsid w:val="00EB2A9E"/>
    <w:rsid w:val="00EB2CB3"/>
    <w:rsid w:val="00EB2DE4"/>
    <w:rsid w:val="00EB30A1"/>
    <w:rsid w:val="00EB37F0"/>
    <w:rsid w:val="00EB3C12"/>
    <w:rsid w:val="00EB3F40"/>
    <w:rsid w:val="00EB3F83"/>
    <w:rsid w:val="00EB43CC"/>
    <w:rsid w:val="00EB4714"/>
    <w:rsid w:val="00EB4BF0"/>
    <w:rsid w:val="00EB4E7D"/>
    <w:rsid w:val="00EB5132"/>
    <w:rsid w:val="00EB517F"/>
    <w:rsid w:val="00EB539E"/>
    <w:rsid w:val="00EB54E5"/>
    <w:rsid w:val="00EB56F3"/>
    <w:rsid w:val="00EB578E"/>
    <w:rsid w:val="00EB5829"/>
    <w:rsid w:val="00EB5A6D"/>
    <w:rsid w:val="00EB5C19"/>
    <w:rsid w:val="00EB5DE9"/>
    <w:rsid w:val="00EB5F38"/>
    <w:rsid w:val="00EB5F4D"/>
    <w:rsid w:val="00EB6416"/>
    <w:rsid w:val="00EB659F"/>
    <w:rsid w:val="00EB670E"/>
    <w:rsid w:val="00EB6717"/>
    <w:rsid w:val="00EB6891"/>
    <w:rsid w:val="00EB6C2A"/>
    <w:rsid w:val="00EB6D2B"/>
    <w:rsid w:val="00EB6E75"/>
    <w:rsid w:val="00EB6ECF"/>
    <w:rsid w:val="00EB6FEC"/>
    <w:rsid w:val="00EB710C"/>
    <w:rsid w:val="00EB7300"/>
    <w:rsid w:val="00EB732F"/>
    <w:rsid w:val="00EB78FF"/>
    <w:rsid w:val="00EB7B0C"/>
    <w:rsid w:val="00EB7C7F"/>
    <w:rsid w:val="00EB7E68"/>
    <w:rsid w:val="00EB7E7A"/>
    <w:rsid w:val="00EB7FDD"/>
    <w:rsid w:val="00EC029A"/>
    <w:rsid w:val="00EC0AFF"/>
    <w:rsid w:val="00EC0F95"/>
    <w:rsid w:val="00EC12DE"/>
    <w:rsid w:val="00EC1368"/>
    <w:rsid w:val="00EC137C"/>
    <w:rsid w:val="00EC1635"/>
    <w:rsid w:val="00EC182C"/>
    <w:rsid w:val="00EC1B05"/>
    <w:rsid w:val="00EC223D"/>
    <w:rsid w:val="00EC2406"/>
    <w:rsid w:val="00EC2979"/>
    <w:rsid w:val="00EC2A5C"/>
    <w:rsid w:val="00EC2C15"/>
    <w:rsid w:val="00EC2E4E"/>
    <w:rsid w:val="00EC2F7A"/>
    <w:rsid w:val="00EC310B"/>
    <w:rsid w:val="00EC35C0"/>
    <w:rsid w:val="00EC36D8"/>
    <w:rsid w:val="00EC3D51"/>
    <w:rsid w:val="00EC3DEF"/>
    <w:rsid w:val="00EC3ECA"/>
    <w:rsid w:val="00EC3FE3"/>
    <w:rsid w:val="00EC42EC"/>
    <w:rsid w:val="00EC48CE"/>
    <w:rsid w:val="00EC4E58"/>
    <w:rsid w:val="00EC4EFB"/>
    <w:rsid w:val="00EC4F5C"/>
    <w:rsid w:val="00EC4F5E"/>
    <w:rsid w:val="00EC528B"/>
    <w:rsid w:val="00EC550C"/>
    <w:rsid w:val="00EC5CAF"/>
    <w:rsid w:val="00EC5D34"/>
    <w:rsid w:val="00EC5DA4"/>
    <w:rsid w:val="00EC5DD0"/>
    <w:rsid w:val="00EC5F88"/>
    <w:rsid w:val="00EC623A"/>
    <w:rsid w:val="00EC6345"/>
    <w:rsid w:val="00EC64D9"/>
    <w:rsid w:val="00EC66DF"/>
    <w:rsid w:val="00EC6737"/>
    <w:rsid w:val="00EC698F"/>
    <w:rsid w:val="00EC6E73"/>
    <w:rsid w:val="00EC71E2"/>
    <w:rsid w:val="00EC7346"/>
    <w:rsid w:val="00EC75DC"/>
    <w:rsid w:val="00EC769A"/>
    <w:rsid w:val="00EC79BB"/>
    <w:rsid w:val="00EC7A54"/>
    <w:rsid w:val="00EC7D15"/>
    <w:rsid w:val="00EC7F5E"/>
    <w:rsid w:val="00ED0032"/>
    <w:rsid w:val="00ED0242"/>
    <w:rsid w:val="00ED032C"/>
    <w:rsid w:val="00ED0493"/>
    <w:rsid w:val="00ED0795"/>
    <w:rsid w:val="00ED0AAE"/>
    <w:rsid w:val="00ED0ADB"/>
    <w:rsid w:val="00ED0CCC"/>
    <w:rsid w:val="00ED0CE6"/>
    <w:rsid w:val="00ED0E7C"/>
    <w:rsid w:val="00ED0E91"/>
    <w:rsid w:val="00ED11EA"/>
    <w:rsid w:val="00ED18AC"/>
    <w:rsid w:val="00ED1A41"/>
    <w:rsid w:val="00ED1DD9"/>
    <w:rsid w:val="00ED23A7"/>
    <w:rsid w:val="00ED2408"/>
    <w:rsid w:val="00ED24C2"/>
    <w:rsid w:val="00ED2577"/>
    <w:rsid w:val="00ED259E"/>
    <w:rsid w:val="00ED28E9"/>
    <w:rsid w:val="00ED295F"/>
    <w:rsid w:val="00ED2E0B"/>
    <w:rsid w:val="00ED2E31"/>
    <w:rsid w:val="00ED311C"/>
    <w:rsid w:val="00ED32D3"/>
    <w:rsid w:val="00ED34DD"/>
    <w:rsid w:val="00ED38C8"/>
    <w:rsid w:val="00ED3A12"/>
    <w:rsid w:val="00ED3A70"/>
    <w:rsid w:val="00ED3C44"/>
    <w:rsid w:val="00ED42DD"/>
    <w:rsid w:val="00ED44F6"/>
    <w:rsid w:val="00ED4619"/>
    <w:rsid w:val="00ED46C0"/>
    <w:rsid w:val="00ED493C"/>
    <w:rsid w:val="00ED4CB1"/>
    <w:rsid w:val="00ED4D58"/>
    <w:rsid w:val="00ED4F4E"/>
    <w:rsid w:val="00ED51FB"/>
    <w:rsid w:val="00ED551A"/>
    <w:rsid w:val="00ED5776"/>
    <w:rsid w:val="00ED59B8"/>
    <w:rsid w:val="00ED5A36"/>
    <w:rsid w:val="00ED5BBA"/>
    <w:rsid w:val="00ED601B"/>
    <w:rsid w:val="00ED618E"/>
    <w:rsid w:val="00ED619C"/>
    <w:rsid w:val="00ED62B3"/>
    <w:rsid w:val="00ED66E2"/>
    <w:rsid w:val="00ED67A8"/>
    <w:rsid w:val="00ED72D5"/>
    <w:rsid w:val="00ED738F"/>
    <w:rsid w:val="00ED78A7"/>
    <w:rsid w:val="00ED7978"/>
    <w:rsid w:val="00ED7A3C"/>
    <w:rsid w:val="00ED7AE2"/>
    <w:rsid w:val="00ED7B4D"/>
    <w:rsid w:val="00ED7BFE"/>
    <w:rsid w:val="00ED7C8A"/>
    <w:rsid w:val="00ED7D52"/>
    <w:rsid w:val="00ED7F91"/>
    <w:rsid w:val="00EE0148"/>
    <w:rsid w:val="00EE065D"/>
    <w:rsid w:val="00EE0A65"/>
    <w:rsid w:val="00EE0CC6"/>
    <w:rsid w:val="00EE0CD7"/>
    <w:rsid w:val="00EE0E91"/>
    <w:rsid w:val="00EE0F31"/>
    <w:rsid w:val="00EE151B"/>
    <w:rsid w:val="00EE18AA"/>
    <w:rsid w:val="00EE1932"/>
    <w:rsid w:val="00EE19C0"/>
    <w:rsid w:val="00EE1DC4"/>
    <w:rsid w:val="00EE1EA3"/>
    <w:rsid w:val="00EE210A"/>
    <w:rsid w:val="00EE21E3"/>
    <w:rsid w:val="00EE22B2"/>
    <w:rsid w:val="00EE2374"/>
    <w:rsid w:val="00EE2474"/>
    <w:rsid w:val="00EE2538"/>
    <w:rsid w:val="00EE2769"/>
    <w:rsid w:val="00EE27D1"/>
    <w:rsid w:val="00EE292E"/>
    <w:rsid w:val="00EE2B1D"/>
    <w:rsid w:val="00EE2B51"/>
    <w:rsid w:val="00EE2C8E"/>
    <w:rsid w:val="00EE2D14"/>
    <w:rsid w:val="00EE2DED"/>
    <w:rsid w:val="00EE3082"/>
    <w:rsid w:val="00EE36DA"/>
    <w:rsid w:val="00EE3887"/>
    <w:rsid w:val="00EE3D9E"/>
    <w:rsid w:val="00EE420E"/>
    <w:rsid w:val="00EE4399"/>
    <w:rsid w:val="00EE4457"/>
    <w:rsid w:val="00EE47F5"/>
    <w:rsid w:val="00EE483E"/>
    <w:rsid w:val="00EE4860"/>
    <w:rsid w:val="00EE49E7"/>
    <w:rsid w:val="00EE5150"/>
    <w:rsid w:val="00EE5330"/>
    <w:rsid w:val="00EE563E"/>
    <w:rsid w:val="00EE5901"/>
    <w:rsid w:val="00EE596D"/>
    <w:rsid w:val="00EE5EBE"/>
    <w:rsid w:val="00EE63E5"/>
    <w:rsid w:val="00EE7004"/>
    <w:rsid w:val="00EE74D5"/>
    <w:rsid w:val="00EE7C8B"/>
    <w:rsid w:val="00EE7F83"/>
    <w:rsid w:val="00EF0042"/>
    <w:rsid w:val="00EF00C6"/>
    <w:rsid w:val="00EF02C2"/>
    <w:rsid w:val="00EF0418"/>
    <w:rsid w:val="00EF08B3"/>
    <w:rsid w:val="00EF0901"/>
    <w:rsid w:val="00EF09A3"/>
    <w:rsid w:val="00EF0D60"/>
    <w:rsid w:val="00EF13BF"/>
    <w:rsid w:val="00EF168A"/>
    <w:rsid w:val="00EF182F"/>
    <w:rsid w:val="00EF1954"/>
    <w:rsid w:val="00EF198D"/>
    <w:rsid w:val="00EF19A7"/>
    <w:rsid w:val="00EF19B7"/>
    <w:rsid w:val="00EF1D79"/>
    <w:rsid w:val="00EF1E7A"/>
    <w:rsid w:val="00EF2027"/>
    <w:rsid w:val="00EF2226"/>
    <w:rsid w:val="00EF23D8"/>
    <w:rsid w:val="00EF26DA"/>
    <w:rsid w:val="00EF2867"/>
    <w:rsid w:val="00EF31B7"/>
    <w:rsid w:val="00EF3847"/>
    <w:rsid w:val="00EF3983"/>
    <w:rsid w:val="00EF39D3"/>
    <w:rsid w:val="00EF3B65"/>
    <w:rsid w:val="00EF3C9F"/>
    <w:rsid w:val="00EF4282"/>
    <w:rsid w:val="00EF42FF"/>
    <w:rsid w:val="00EF431B"/>
    <w:rsid w:val="00EF473B"/>
    <w:rsid w:val="00EF491F"/>
    <w:rsid w:val="00EF4A0B"/>
    <w:rsid w:val="00EF4C4E"/>
    <w:rsid w:val="00EF4EC7"/>
    <w:rsid w:val="00EF50C6"/>
    <w:rsid w:val="00EF560E"/>
    <w:rsid w:val="00EF5679"/>
    <w:rsid w:val="00EF5969"/>
    <w:rsid w:val="00EF59EA"/>
    <w:rsid w:val="00EF5B1B"/>
    <w:rsid w:val="00EF5E0A"/>
    <w:rsid w:val="00EF60BA"/>
    <w:rsid w:val="00EF6430"/>
    <w:rsid w:val="00EF662F"/>
    <w:rsid w:val="00EF668C"/>
    <w:rsid w:val="00EF68D8"/>
    <w:rsid w:val="00EF6994"/>
    <w:rsid w:val="00EF6BED"/>
    <w:rsid w:val="00EF6C4F"/>
    <w:rsid w:val="00EF6CD1"/>
    <w:rsid w:val="00EF6D50"/>
    <w:rsid w:val="00EF72E6"/>
    <w:rsid w:val="00EF737A"/>
    <w:rsid w:val="00EF7496"/>
    <w:rsid w:val="00EF77F5"/>
    <w:rsid w:val="00EF7979"/>
    <w:rsid w:val="00EF79F7"/>
    <w:rsid w:val="00EF7B3F"/>
    <w:rsid w:val="00EF7DF8"/>
    <w:rsid w:val="00F002B3"/>
    <w:rsid w:val="00F0041F"/>
    <w:rsid w:val="00F004B9"/>
    <w:rsid w:val="00F0063F"/>
    <w:rsid w:val="00F0093F"/>
    <w:rsid w:val="00F00A05"/>
    <w:rsid w:val="00F00D7B"/>
    <w:rsid w:val="00F00F01"/>
    <w:rsid w:val="00F0118C"/>
    <w:rsid w:val="00F01A2B"/>
    <w:rsid w:val="00F01A62"/>
    <w:rsid w:val="00F01B4B"/>
    <w:rsid w:val="00F01D86"/>
    <w:rsid w:val="00F01ECE"/>
    <w:rsid w:val="00F01FBE"/>
    <w:rsid w:val="00F023C8"/>
    <w:rsid w:val="00F028B1"/>
    <w:rsid w:val="00F02B7E"/>
    <w:rsid w:val="00F03051"/>
    <w:rsid w:val="00F03098"/>
    <w:rsid w:val="00F0327E"/>
    <w:rsid w:val="00F032E9"/>
    <w:rsid w:val="00F03752"/>
    <w:rsid w:val="00F03B30"/>
    <w:rsid w:val="00F03BA2"/>
    <w:rsid w:val="00F03FEA"/>
    <w:rsid w:val="00F0401B"/>
    <w:rsid w:val="00F04152"/>
    <w:rsid w:val="00F042A3"/>
    <w:rsid w:val="00F049D1"/>
    <w:rsid w:val="00F05173"/>
    <w:rsid w:val="00F051C6"/>
    <w:rsid w:val="00F0522A"/>
    <w:rsid w:val="00F052C0"/>
    <w:rsid w:val="00F05385"/>
    <w:rsid w:val="00F055C5"/>
    <w:rsid w:val="00F05BC6"/>
    <w:rsid w:val="00F05D76"/>
    <w:rsid w:val="00F05DAA"/>
    <w:rsid w:val="00F05F7F"/>
    <w:rsid w:val="00F064F2"/>
    <w:rsid w:val="00F065AB"/>
    <w:rsid w:val="00F068D4"/>
    <w:rsid w:val="00F068DF"/>
    <w:rsid w:val="00F06D27"/>
    <w:rsid w:val="00F06E8B"/>
    <w:rsid w:val="00F07070"/>
    <w:rsid w:val="00F072C9"/>
    <w:rsid w:val="00F07635"/>
    <w:rsid w:val="00F07D7C"/>
    <w:rsid w:val="00F101A1"/>
    <w:rsid w:val="00F102C9"/>
    <w:rsid w:val="00F1043A"/>
    <w:rsid w:val="00F108A1"/>
    <w:rsid w:val="00F10908"/>
    <w:rsid w:val="00F10AA1"/>
    <w:rsid w:val="00F10EC4"/>
    <w:rsid w:val="00F10F48"/>
    <w:rsid w:val="00F114EE"/>
    <w:rsid w:val="00F11539"/>
    <w:rsid w:val="00F115F4"/>
    <w:rsid w:val="00F1165E"/>
    <w:rsid w:val="00F116B9"/>
    <w:rsid w:val="00F11DF2"/>
    <w:rsid w:val="00F11E6F"/>
    <w:rsid w:val="00F12051"/>
    <w:rsid w:val="00F12531"/>
    <w:rsid w:val="00F12AD4"/>
    <w:rsid w:val="00F12BB6"/>
    <w:rsid w:val="00F13141"/>
    <w:rsid w:val="00F13374"/>
    <w:rsid w:val="00F133DA"/>
    <w:rsid w:val="00F13487"/>
    <w:rsid w:val="00F13A30"/>
    <w:rsid w:val="00F13D8B"/>
    <w:rsid w:val="00F143C2"/>
    <w:rsid w:val="00F14478"/>
    <w:rsid w:val="00F1465C"/>
    <w:rsid w:val="00F14CAF"/>
    <w:rsid w:val="00F14F77"/>
    <w:rsid w:val="00F14F78"/>
    <w:rsid w:val="00F1530E"/>
    <w:rsid w:val="00F15335"/>
    <w:rsid w:val="00F1541F"/>
    <w:rsid w:val="00F156EB"/>
    <w:rsid w:val="00F158AD"/>
    <w:rsid w:val="00F159B3"/>
    <w:rsid w:val="00F15A51"/>
    <w:rsid w:val="00F15A74"/>
    <w:rsid w:val="00F15AE4"/>
    <w:rsid w:val="00F15C5F"/>
    <w:rsid w:val="00F15E58"/>
    <w:rsid w:val="00F15F01"/>
    <w:rsid w:val="00F161AD"/>
    <w:rsid w:val="00F1637C"/>
    <w:rsid w:val="00F16F37"/>
    <w:rsid w:val="00F171E1"/>
    <w:rsid w:val="00F173F9"/>
    <w:rsid w:val="00F174A3"/>
    <w:rsid w:val="00F175E7"/>
    <w:rsid w:val="00F17B70"/>
    <w:rsid w:val="00F17EC6"/>
    <w:rsid w:val="00F20170"/>
    <w:rsid w:val="00F202EC"/>
    <w:rsid w:val="00F20475"/>
    <w:rsid w:val="00F204ED"/>
    <w:rsid w:val="00F205E1"/>
    <w:rsid w:val="00F20891"/>
    <w:rsid w:val="00F21036"/>
    <w:rsid w:val="00F21083"/>
    <w:rsid w:val="00F2144F"/>
    <w:rsid w:val="00F214F2"/>
    <w:rsid w:val="00F2158E"/>
    <w:rsid w:val="00F217AE"/>
    <w:rsid w:val="00F219AA"/>
    <w:rsid w:val="00F21EF5"/>
    <w:rsid w:val="00F21F5D"/>
    <w:rsid w:val="00F21F8B"/>
    <w:rsid w:val="00F22098"/>
    <w:rsid w:val="00F221BE"/>
    <w:rsid w:val="00F222A2"/>
    <w:rsid w:val="00F2267C"/>
    <w:rsid w:val="00F22A21"/>
    <w:rsid w:val="00F22A8E"/>
    <w:rsid w:val="00F22A96"/>
    <w:rsid w:val="00F22B3B"/>
    <w:rsid w:val="00F22D83"/>
    <w:rsid w:val="00F22DF2"/>
    <w:rsid w:val="00F23028"/>
    <w:rsid w:val="00F230E0"/>
    <w:rsid w:val="00F23154"/>
    <w:rsid w:val="00F231B0"/>
    <w:rsid w:val="00F232BF"/>
    <w:rsid w:val="00F232CE"/>
    <w:rsid w:val="00F23574"/>
    <w:rsid w:val="00F23585"/>
    <w:rsid w:val="00F23909"/>
    <w:rsid w:val="00F2398D"/>
    <w:rsid w:val="00F23D40"/>
    <w:rsid w:val="00F24350"/>
    <w:rsid w:val="00F2464D"/>
    <w:rsid w:val="00F247CF"/>
    <w:rsid w:val="00F249EA"/>
    <w:rsid w:val="00F24B53"/>
    <w:rsid w:val="00F24C0F"/>
    <w:rsid w:val="00F2503E"/>
    <w:rsid w:val="00F251C9"/>
    <w:rsid w:val="00F2520F"/>
    <w:rsid w:val="00F257C9"/>
    <w:rsid w:val="00F25A86"/>
    <w:rsid w:val="00F25E0D"/>
    <w:rsid w:val="00F25E62"/>
    <w:rsid w:val="00F26907"/>
    <w:rsid w:val="00F26968"/>
    <w:rsid w:val="00F27018"/>
    <w:rsid w:val="00F270C3"/>
    <w:rsid w:val="00F2732D"/>
    <w:rsid w:val="00F2789F"/>
    <w:rsid w:val="00F27CB5"/>
    <w:rsid w:val="00F27CE6"/>
    <w:rsid w:val="00F27EBB"/>
    <w:rsid w:val="00F3005F"/>
    <w:rsid w:val="00F300EC"/>
    <w:rsid w:val="00F308A7"/>
    <w:rsid w:val="00F308B7"/>
    <w:rsid w:val="00F30B44"/>
    <w:rsid w:val="00F30DC5"/>
    <w:rsid w:val="00F310B0"/>
    <w:rsid w:val="00F310BD"/>
    <w:rsid w:val="00F31205"/>
    <w:rsid w:val="00F312E9"/>
    <w:rsid w:val="00F31993"/>
    <w:rsid w:val="00F31B25"/>
    <w:rsid w:val="00F31D2F"/>
    <w:rsid w:val="00F31FDD"/>
    <w:rsid w:val="00F32274"/>
    <w:rsid w:val="00F32279"/>
    <w:rsid w:val="00F322B7"/>
    <w:rsid w:val="00F3255B"/>
    <w:rsid w:val="00F32625"/>
    <w:rsid w:val="00F3273A"/>
    <w:rsid w:val="00F3282F"/>
    <w:rsid w:val="00F328BF"/>
    <w:rsid w:val="00F32963"/>
    <w:rsid w:val="00F32E19"/>
    <w:rsid w:val="00F32EA7"/>
    <w:rsid w:val="00F32F19"/>
    <w:rsid w:val="00F32FF8"/>
    <w:rsid w:val="00F33045"/>
    <w:rsid w:val="00F33182"/>
    <w:rsid w:val="00F33247"/>
    <w:rsid w:val="00F33886"/>
    <w:rsid w:val="00F33A07"/>
    <w:rsid w:val="00F33A2B"/>
    <w:rsid w:val="00F33BCB"/>
    <w:rsid w:val="00F340D8"/>
    <w:rsid w:val="00F343AC"/>
    <w:rsid w:val="00F344FF"/>
    <w:rsid w:val="00F345AC"/>
    <w:rsid w:val="00F345DD"/>
    <w:rsid w:val="00F3460C"/>
    <w:rsid w:val="00F34C27"/>
    <w:rsid w:val="00F34E64"/>
    <w:rsid w:val="00F35BC5"/>
    <w:rsid w:val="00F35C7E"/>
    <w:rsid w:val="00F35F70"/>
    <w:rsid w:val="00F36297"/>
    <w:rsid w:val="00F362AE"/>
    <w:rsid w:val="00F362D6"/>
    <w:rsid w:val="00F366A1"/>
    <w:rsid w:val="00F366AE"/>
    <w:rsid w:val="00F36FCF"/>
    <w:rsid w:val="00F36FF0"/>
    <w:rsid w:val="00F371D6"/>
    <w:rsid w:val="00F37207"/>
    <w:rsid w:val="00F372E0"/>
    <w:rsid w:val="00F373C1"/>
    <w:rsid w:val="00F3755C"/>
    <w:rsid w:val="00F37580"/>
    <w:rsid w:val="00F37698"/>
    <w:rsid w:val="00F37A68"/>
    <w:rsid w:val="00F37C33"/>
    <w:rsid w:val="00F37C70"/>
    <w:rsid w:val="00F37DD7"/>
    <w:rsid w:val="00F37F3D"/>
    <w:rsid w:val="00F400BD"/>
    <w:rsid w:val="00F40126"/>
    <w:rsid w:val="00F406E3"/>
    <w:rsid w:val="00F41157"/>
    <w:rsid w:val="00F4130F"/>
    <w:rsid w:val="00F41BCB"/>
    <w:rsid w:val="00F42023"/>
    <w:rsid w:val="00F4208D"/>
    <w:rsid w:val="00F42186"/>
    <w:rsid w:val="00F4246C"/>
    <w:rsid w:val="00F4258E"/>
    <w:rsid w:val="00F425DB"/>
    <w:rsid w:val="00F42814"/>
    <w:rsid w:val="00F429E9"/>
    <w:rsid w:val="00F42C8D"/>
    <w:rsid w:val="00F42CD1"/>
    <w:rsid w:val="00F42E21"/>
    <w:rsid w:val="00F42EA7"/>
    <w:rsid w:val="00F432B5"/>
    <w:rsid w:val="00F435A8"/>
    <w:rsid w:val="00F43662"/>
    <w:rsid w:val="00F43997"/>
    <w:rsid w:val="00F43BAC"/>
    <w:rsid w:val="00F43EE8"/>
    <w:rsid w:val="00F43FFD"/>
    <w:rsid w:val="00F4404B"/>
    <w:rsid w:val="00F441C6"/>
    <w:rsid w:val="00F4449B"/>
    <w:rsid w:val="00F444F1"/>
    <w:rsid w:val="00F445BC"/>
    <w:rsid w:val="00F44C76"/>
    <w:rsid w:val="00F44D5C"/>
    <w:rsid w:val="00F44DFC"/>
    <w:rsid w:val="00F4508F"/>
    <w:rsid w:val="00F45095"/>
    <w:rsid w:val="00F451AC"/>
    <w:rsid w:val="00F45880"/>
    <w:rsid w:val="00F458B6"/>
    <w:rsid w:val="00F45C6D"/>
    <w:rsid w:val="00F461AD"/>
    <w:rsid w:val="00F4649A"/>
    <w:rsid w:val="00F465C5"/>
    <w:rsid w:val="00F46660"/>
    <w:rsid w:val="00F46823"/>
    <w:rsid w:val="00F46C74"/>
    <w:rsid w:val="00F46D4C"/>
    <w:rsid w:val="00F46E39"/>
    <w:rsid w:val="00F47A1D"/>
    <w:rsid w:val="00F501F0"/>
    <w:rsid w:val="00F50298"/>
    <w:rsid w:val="00F5035B"/>
    <w:rsid w:val="00F505C3"/>
    <w:rsid w:val="00F50726"/>
    <w:rsid w:val="00F508E2"/>
    <w:rsid w:val="00F50912"/>
    <w:rsid w:val="00F509C7"/>
    <w:rsid w:val="00F50AD9"/>
    <w:rsid w:val="00F50B6B"/>
    <w:rsid w:val="00F51848"/>
    <w:rsid w:val="00F52119"/>
    <w:rsid w:val="00F526AD"/>
    <w:rsid w:val="00F52796"/>
    <w:rsid w:val="00F528C7"/>
    <w:rsid w:val="00F52A0B"/>
    <w:rsid w:val="00F52DF3"/>
    <w:rsid w:val="00F5305F"/>
    <w:rsid w:val="00F531E2"/>
    <w:rsid w:val="00F5336C"/>
    <w:rsid w:val="00F533C3"/>
    <w:rsid w:val="00F537BC"/>
    <w:rsid w:val="00F537F1"/>
    <w:rsid w:val="00F53A38"/>
    <w:rsid w:val="00F53D8B"/>
    <w:rsid w:val="00F53DD6"/>
    <w:rsid w:val="00F54229"/>
    <w:rsid w:val="00F54267"/>
    <w:rsid w:val="00F543FE"/>
    <w:rsid w:val="00F544F7"/>
    <w:rsid w:val="00F54A57"/>
    <w:rsid w:val="00F54B48"/>
    <w:rsid w:val="00F54C86"/>
    <w:rsid w:val="00F54E8D"/>
    <w:rsid w:val="00F552A0"/>
    <w:rsid w:val="00F552C3"/>
    <w:rsid w:val="00F557B2"/>
    <w:rsid w:val="00F557B6"/>
    <w:rsid w:val="00F55A3B"/>
    <w:rsid w:val="00F55C88"/>
    <w:rsid w:val="00F55CEA"/>
    <w:rsid w:val="00F562FF"/>
    <w:rsid w:val="00F56389"/>
    <w:rsid w:val="00F56558"/>
    <w:rsid w:val="00F56C03"/>
    <w:rsid w:val="00F56DA9"/>
    <w:rsid w:val="00F56EB9"/>
    <w:rsid w:val="00F572C4"/>
    <w:rsid w:val="00F57396"/>
    <w:rsid w:val="00F574AC"/>
    <w:rsid w:val="00F578BA"/>
    <w:rsid w:val="00F60243"/>
    <w:rsid w:val="00F60425"/>
    <w:rsid w:val="00F60846"/>
    <w:rsid w:val="00F6086F"/>
    <w:rsid w:val="00F60A37"/>
    <w:rsid w:val="00F60BDC"/>
    <w:rsid w:val="00F60BFB"/>
    <w:rsid w:val="00F60E07"/>
    <w:rsid w:val="00F60FF0"/>
    <w:rsid w:val="00F61372"/>
    <w:rsid w:val="00F61404"/>
    <w:rsid w:val="00F61600"/>
    <w:rsid w:val="00F61D1D"/>
    <w:rsid w:val="00F61FA6"/>
    <w:rsid w:val="00F6203C"/>
    <w:rsid w:val="00F62097"/>
    <w:rsid w:val="00F62644"/>
    <w:rsid w:val="00F62B8A"/>
    <w:rsid w:val="00F62C86"/>
    <w:rsid w:val="00F6333A"/>
    <w:rsid w:val="00F636AB"/>
    <w:rsid w:val="00F63FE8"/>
    <w:rsid w:val="00F64100"/>
    <w:rsid w:val="00F64158"/>
    <w:rsid w:val="00F6438A"/>
    <w:rsid w:val="00F643AA"/>
    <w:rsid w:val="00F643EF"/>
    <w:rsid w:val="00F645A5"/>
    <w:rsid w:val="00F6469D"/>
    <w:rsid w:val="00F648BB"/>
    <w:rsid w:val="00F64945"/>
    <w:rsid w:val="00F64950"/>
    <w:rsid w:val="00F64B03"/>
    <w:rsid w:val="00F64BE1"/>
    <w:rsid w:val="00F6506A"/>
    <w:rsid w:val="00F65149"/>
    <w:rsid w:val="00F655A6"/>
    <w:rsid w:val="00F65B3A"/>
    <w:rsid w:val="00F65C05"/>
    <w:rsid w:val="00F6620F"/>
    <w:rsid w:val="00F662E9"/>
    <w:rsid w:val="00F66572"/>
    <w:rsid w:val="00F6657D"/>
    <w:rsid w:val="00F6668A"/>
    <w:rsid w:val="00F666DE"/>
    <w:rsid w:val="00F6680A"/>
    <w:rsid w:val="00F6698B"/>
    <w:rsid w:val="00F66D39"/>
    <w:rsid w:val="00F66F37"/>
    <w:rsid w:val="00F66F51"/>
    <w:rsid w:val="00F66F93"/>
    <w:rsid w:val="00F66FB4"/>
    <w:rsid w:val="00F6704C"/>
    <w:rsid w:val="00F671ED"/>
    <w:rsid w:val="00F67291"/>
    <w:rsid w:val="00F673E9"/>
    <w:rsid w:val="00F67760"/>
    <w:rsid w:val="00F67A5E"/>
    <w:rsid w:val="00F67B7F"/>
    <w:rsid w:val="00F67F24"/>
    <w:rsid w:val="00F7014D"/>
    <w:rsid w:val="00F701D6"/>
    <w:rsid w:val="00F7027F"/>
    <w:rsid w:val="00F70526"/>
    <w:rsid w:val="00F706C9"/>
    <w:rsid w:val="00F708D4"/>
    <w:rsid w:val="00F709BA"/>
    <w:rsid w:val="00F70C33"/>
    <w:rsid w:val="00F7146B"/>
    <w:rsid w:val="00F717D4"/>
    <w:rsid w:val="00F71D6C"/>
    <w:rsid w:val="00F71F98"/>
    <w:rsid w:val="00F7275F"/>
    <w:rsid w:val="00F72815"/>
    <w:rsid w:val="00F728D6"/>
    <w:rsid w:val="00F72C4D"/>
    <w:rsid w:val="00F72D20"/>
    <w:rsid w:val="00F72F9D"/>
    <w:rsid w:val="00F73180"/>
    <w:rsid w:val="00F7360E"/>
    <w:rsid w:val="00F73673"/>
    <w:rsid w:val="00F739BA"/>
    <w:rsid w:val="00F73A1B"/>
    <w:rsid w:val="00F73EDB"/>
    <w:rsid w:val="00F7400A"/>
    <w:rsid w:val="00F74443"/>
    <w:rsid w:val="00F748C7"/>
    <w:rsid w:val="00F748E1"/>
    <w:rsid w:val="00F74914"/>
    <w:rsid w:val="00F751FD"/>
    <w:rsid w:val="00F752EF"/>
    <w:rsid w:val="00F753DD"/>
    <w:rsid w:val="00F75465"/>
    <w:rsid w:val="00F75966"/>
    <w:rsid w:val="00F75A70"/>
    <w:rsid w:val="00F7602F"/>
    <w:rsid w:val="00F765DA"/>
    <w:rsid w:val="00F76613"/>
    <w:rsid w:val="00F76857"/>
    <w:rsid w:val="00F769C1"/>
    <w:rsid w:val="00F76AE7"/>
    <w:rsid w:val="00F76C2E"/>
    <w:rsid w:val="00F76CE3"/>
    <w:rsid w:val="00F76F42"/>
    <w:rsid w:val="00F7704E"/>
    <w:rsid w:val="00F77475"/>
    <w:rsid w:val="00F77721"/>
    <w:rsid w:val="00F77AF9"/>
    <w:rsid w:val="00F80155"/>
    <w:rsid w:val="00F80475"/>
    <w:rsid w:val="00F8050F"/>
    <w:rsid w:val="00F806D9"/>
    <w:rsid w:val="00F809D5"/>
    <w:rsid w:val="00F80AEC"/>
    <w:rsid w:val="00F81041"/>
    <w:rsid w:val="00F814B8"/>
    <w:rsid w:val="00F81837"/>
    <w:rsid w:val="00F81850"/>
    <w:rsid w:val="00F818F6"/>
    <w:rsid w:val="00F81904"/>
    <w:rsid w:val="00F8198A"/>
    <w:rsid w:val="00F81A10"/>
    <w:rsid w:val="00F81F8E"/>
    <w:rsid w:val="00F82187"/>
    <w:rsid w:val="00F82190"/>
    <w:rsid w:val="00F822CC"/>
    <w:rsid w:val="00F82619"/>
    <w:rsid w:val="00F829A2"/>
    <w:rsid w:val="00F82A51"/>
    <w:rsid w:val="00F83261"/>
    <w:rsid w:val="00F83D4E"/>
    <w:rsid w:val="00F83E2B"/>
    <w:rsid w:val="00F840F4"/>
    <w:rsid w:val="00F84101"/>
    <w:rsid w:val="00F8413E"/>
    <w:rsid w:val="00F842F9"/>
    <w:rsid w:val="00F844B7"/>
    <w:rsid w:val="00F84828"/>
    <w:rsid w:val="00F84878"/>
    <w:rsid w:val="00F84923"/>
    <w:rsid w:val="00F84B49"/>
    <w:rsid w:val="00F84F6F"/>
    <w:rsid w:val="00F84FD0"/>
    <w:rsid w:val="00F852B8"/>
    <w:rsid w:val="00F852E3"/>
    <w:rsid w:val="00F85312"/>
    <w:rsid w:val="00F85494"/>
    <w:rsid w:val="00F856D6"/>
    <w:rsid w:val="00F85C74"/>
    <w:rsid w:val="00F8604D"/>
    <w:rsid w:val="00F8610C"/>
    <w:rsid w:val="00F864D2"/>
    <w:rsid w:val="00F8651A"/>
    <w:rsid w:val="00F8671C"/>
    <w:rsid w:val="00F8785F"/>
    <w:rsid w:val="00F8799F"/>
    <w:rsid w:val="00F87C82"/>
    <w:rsid w:val="00F90027"/>
    <w:rsid w:val="00F904AA"/>
    <w:rsid w:val="00F90612"/>
    <w:rsid w:val="00F90866"/>
    <w:rsid w:val="00F90985"/>
    <w:rsid w:val="00F90A6B"/>
    <w:rsid w:val="00F90E45"/>
    <w:rsid w:val="00F91310"/>
    <w:rsid w:val="00F913D9"/>
    <w:rsid w:val="00F91520"/>
    <w:rsid w:val="00F9182C"/>
    <w:rsid w:val="00F91B42"/>
    <w:rsid w:val="00F91B63"/>
    <w:rsid w:val="00F91D08"/>
    <w:rsid w:val="00F920BD"/>
    <w:rsid w:val="00F92472"/>
    <w:rsid w:val="00F924E5"/>
    <w:rsid w:val="00F929AF"/>
    <w:rsid w:val="00F929F6"/>
    <w:rsid w:val="00F92B35"/>
    <w:rsid w:val="00F92B66"/>
    <w:rsid w:val="00F93480"/>
    <w:rsid w:val="00F934D0"/>
    <w:rsid w:val="00F93834"/>
    <w:rsid w:val="00F93891"/>
    <w:rsid w:val="00F93DAD"/>
    <w:rsid w:val="00F94155"/>
    <w:rsid w:val="00F941A5"/>
    <w:rsid w:val="00F942AA"/>
    <w:rsid w:val="00F945E9"/>
    <w:rsid w:val="00F94AFA"/>
    <w:rsid w:val="00F9519E"/>
    <w:rsid w:val="00F954EF"/>
    <w:rsid w:val="00F95B37"/>
    <w:rsid w:val="00F95ECE"/>
    <w:rsid w:val="00F961D1"/>
    <w:rsid w:val="00F96478"/>
    <w:rsid w:val="00F964CE"/>
    <w:rsid w:val="00F96509"/>
    <w:rsid w:val="00F969CB"/>
    <w:rsid w:val="00F96DAA"/>
    <w:rsid w:val="00F970B0"/>
    <w:rsid w:val="00F971CE"/>
    <w:rsid w:val="00F976D6"/>
    <w:rsid w:val="00F978A1"/>
    <w:rsid w:val="00F97D20"/>
    <w:rsid w:val="00FA0258"/>
    <w:rsid w:val="00FA0750"/>
    <w:rsid w:val="00FA0894"/>
    <w:rsid w:val="00FA0B01"/>
    <w:rsid w:val="00FA0BE5"/>
    <w:rsid w:val="00FA0C6E"/>
    <w:rsid w:val="00FA0E89"/>
    <w:rsid w:val="00FA101E"/>
    <w:rsid w:val="00FA11FD"/>
    <w:rsid w:val="00FA125D"/>
    <w:rsid w:val="00FA1317"/>
    <w:rsid w:val="00FA15B2"/>
    <w:rsid w:val="00FA15FE"/>
    <w:rsid w:val="00FA177B"/>
    <w:rsid w:val="00FA1E55"/>
    <w:rsid w:val="00FA1FC2"/>
    <w:rsid w:val="00FA2086"/>
    <w:rsid w:val="00FA20ED"/>
    <w:rsid w:val="00FA2258"/>
    <w:rsid w:val="00FA2341"/>
    <w:rsid w:val="00FA2672"/>
    <w:rsid w:val="00FA28A2"/>
    <w:rsid w:val="00FA2C55"/>
    <w:rsid w:val="00FA2D10"/>
    <w:rsid w:val="00FA2D13"/>
    <w:rsid w:val="00FA3024"/>
    <w:rsid w:val="00FA30B5"/>
    <w:rsid w:val="00FA30EB"/>
    <w:rsid w:val="00FA3249"/>
    <w:rsid w:val="00FA324D"/>
    <w:rsid w:val="00FA3318"/>
    <w:rsid w:val="00FA33E7"/>
    <w:rsid w:val="00FA341E"/>
    <w:rsid w:val="00FA3B75"/>
    <w:rsid w:val="00FA3C94"/>
    <w:rsid w:val="00FA3E03"/>
    <w:rsid w:val="00FA3E55"/>
    <w:rsid w:val="00FA407E"/>
    <w:rsid w:val="00FA441D"/>
    <w:rsid w:val="00FA4446"/>
    <w:rsid w:val="00FA470D"/>
    <w:rsid w:val="00FA4C5D"/>
    <w:rsid w:val="00FA4D6F"/>
    <w:rsid w:val="00FA4F81"/>
    <w:rsid w:val="00FA4FBA"/>
    <w:rsid w:val="00FA5278"/>
    <w:rsid w:val="00FA532B"/>
    <w:rsid w:val="00FA5A6D"/>
    <w:rsid w:val="00FA6124"/>
    <w:rsid w:val="00FA61D0"/>
    <w:rsid w:val="00FA6535"/>
    <w:rsid w:val="00FA654E"/>
    <w:rsid w:val="00FA65D9"/>
    <w:rsid w:val="00FA685F"/>
    <w:rsid w:val="00FA6A88"/>
    <w:rsid w:val="00FA6E9B"/>
    <w:rsid w:val="00FA7070"/>
    <w:rsid w:val="00FA7080"/>
    <w:rsid w:val="00FA7083"/>
    <w:rsid w:val="00FA710D"/>
    <w:rsid w:val="00FA7497"/>
    <w:rsid w:val="00FA7541"/>
    <w:rsid w:val="00FA75F6"/>
    <w:rsid w:val="00FA782B"/>
    <w:rsid w:val="00FA7AC3"/>
    <w:rsid w:val="00FA7CFA"/>
    <w:rsid w:val="00FB0100"/>
    <w:rsid w:val="00FB04A6"/>
    <w:rsid w:val="00FB05DF"/>
    <w:rsid w:val="00FB0724"/>
    <w:rsid w:val="00FB0755"/>
    <w:rsid w:val="00FB08DE"/>
    <w:rsid w:val="00FB0E01"/>
    <w:rsid w:val="00FB1851"/>
    <w:rsid w:val="00FB1931"/>
    <w:rsid w:val="00FB1B3F"/>
    <w:rsid w:val="00FB1BA1"/>
    <w:rsid w:val="00FB1D08"/>
    <w:rsid w:val="00FB1E78"/>
    <w:rsid w:val="00FB23AF"/>
    <w:rsid w:val="00FB24EA"/>
    <w:rsid w:val="00FB251B"/>
    <w:rsid w:val="00FB2872"/>
    <w:rsid w:val="00FB2A1A"/>
    <w:rsid w:val="00FB2E99"/>
    <w:rsid w:val="00FB300A"/>
    <w:rsid w:val="00FB3473"/>
    <w:rsid w:val="00FB3ADE"/>
    <w:rsid w:val="00FB3B9A"/>
    <w:rsid w:val="00FB3C35"/>
    <w:rsid w:val="00FB3CE4"/>
    <w:rsid w:val="00FB40F2"/>
    <w:rsid w:val="00FB41EF"/>
    <w:rsid w:val="00FB4317"/>
    <w:rsid w:val="00FB43BE"/>
    <w:rsid w:val="00FB4790"/>
    <w:rsid w:val="00FB47BC"/>
    <w:rsid w:val="00FB49AA"/>
    <w:rsid w:val="00FB4A72"/>
    <w:rsid w:val="00FB4B27"/>
    <w:rsid w:val="00FB4C16"/>
    <w:rsid w:val="00FB4D15"/>
    <w:rsid w:val="00FB4E38"/>
    <w:rsid w:val="00FB4EE4"/>
    <w:rsid w:val="00FB51BA"/>
    <w:rsid w:val="00FB5432"/>
    <w:rsid w:val="00FB5751"/>
    <w:rsid w:val="00FB5A3B"/>
    <w:rsid w:val="00FB5B10"/>
    <w:rsid w:val="00FB5BF5"/>
    <w:rsid w:val="00FB5C12"/>
    <w:rsid w:val="00FB61FB"/>
    <w:rsid w:val="00FB6501"/>
    <w:rsid w:val="00FB6542"/>
    <w:rsid w:val="00FB6A9E"/>
    <w:rsid w:val="00FB6D0A"/>
    <w:rsid w:val="00FB7811"/>
    <w:rsid w:val="00FB7A4E"/>
    <w:rsid w:val="00FB7AB6"/>
    <w:rsid w:val="00FB7DBE"/>
    <w:rsid w:val="00FB7F01"/>
    <w:rsid w:val="00FC067B"/>
    <w:rsid w:val="00FC070D"/>
    <w:rsid w:val="00FC070F"/>
    <w:rsid w:val="00FC0827"/>
    <w:rsid w:val="00FC09C3"/>
    <w:rsid w:val="00FC0A29"/>
    <w:rsid w:val="00FC0CEE"/>
    <w:rsid w:val="00FC1019"/>
    <w:rsid w:val="00FC14B3"/>
    <w:rsid w:val="00FC22B4"/>
    <w:rsid w:val="00FC23DA"/>
    <w:rsid w:val="00FC2A75"/>
    <w:rsid w:val="00FC2C52"/>
    <w:rsid w:val="00FC2CAF"/>
    <w:rsid w:val="00FC3647"/>
    <w:rsid w:val="00FC3683"/>
    <w:rsid w:val="00FC3907"/>
    <w:rsid w:val="00FC4192"/>
    <w:rsid w:val="00FC464C"/>
    <w:rsid w:val="00FC4F22"/>
    <w:rsid w:val="00FC5311"/>
    <w:rsid w:val="00FC59C5"/>
    <w:rsid w:val="00FC5B5F"/>
    <w:rsid w:val="00FC5E5C"/>
    <w:rsid w:val="00FC6523"/>
    <w:rsid w:val="00FC6BA8"/>
    <w:rsid w:val="00FC6C47"/>
    <w:rsid w:val="00FC6CC1"/>
    <w:rsid w:val="00FC6D5A"/>
    <w:rsid w:val="00FC7A0E"/>
    <w:rsid w:val="00FC7BC4"/>
    <w:rsid w:val="00FD0195"/>
    <w:rsid w:val="00FD0592"/>
    <w:rsid w:val="00FD0599"/>
    <w:rsid w:val="00FD065B"/>
    <w:rsid w:val="00FD0709"/>
    <w:rsid w:val="00FD0714"/>
    <w:rsid w:val="00FD091E"/>
    <w:rsid w:val="00FD0BE2"/>
    <w:rsid w:val="00FD15F6"/>
    <w:rsid w:val="00FD1A33"/>
    <w:rsid w:val="00FD1A4B"/>
    <w:rsid w:val="00FD1AB5"/>
    <w:rsid w:val="00FD221B"/>
    <w:rsid w:val="00FD2315"/>
    <w:rsid w:val="00FD24A4"/>
    <w:rsid w:val="00FD289F"/>
    <w:rsid w:val="00FD2AA5"/>
    <w:rsid w:val="00FD2C98"/>
    <w:rsid w:val="00FD30E8"/>
    <w:rsid w:val="00FD3138"/>
    <w:rsid w:val="00FD3673"/>
    <w:rsid w:val="00FD373D"/>
    <w:rsid w:val="00FD39B8"/>
    <w:rsid w:val="00FD3C81"/>
    <w:rsid w:val="00FD3E2C"/>
    <w:rsid w:val="00FD3E65"/>
    <w:rsid w:val="00FD41E8"/>
    <w:rsid w:val="00FD440C"/>
    <w:rsid w:val="00FD455D"/>
    <w:rsid w:val="00FD4574"/>
    <w:rsid w:val="00FD498B"/>
    <w:rsid w:val="00FD4D58"/>
    <w:rsid w:val="00FD523A"/>
    <w:rsid w:val="00FD59EF"/>
    <w:rsid w:val="00FD5A81"/>
    <w:rsid w:val="00FD5B31"/>
    <w:rsid w:val="00FD642B"/>
    <w:rsid w:val="00FD69CA"/>
    <w:rsid w:val="00FD6B3B"/>
    <w:rsid w:val="00FD6D6E"/>
    <w:rsid w:val="00FD7088"/>
    <w:rsid w:val="00FD73FB"/>
    <w:rsid w:val="00FD7438"/>
    <w:rsid w:val="00FD74D7"/>
    <w:rsid w:val="00FD76DC"/>
    <w:rsid w:val="00FD78A8"/>
    <w:rsid w:val="00FD7FF0"/>
    <w:rsid w:val="00FE0182"/>
    <w:rsid w:val="00FE0257"/>
    <w:rsid w:val="00FE0516"/>
    <w:rsid w:val="00FE05BC"/>
    <w:rsid w:val="00FE0AFA"/>
    <w:rsid w:val="00FE0DC1"/>
    <w:rsid w:val="00FE0DD4"/>
    <w:rsid w:val="00FE0F2C"/>
    <w:rsid w:val="00FE14A1"/>
    <w:rsid w:val="00FE14EA"/>
    <w:rsid w:val="00FE15EA"/>
    <w:rsid w:val="00FE1DFE"/>
    <w:rsid w:val="00FE24E4"/>
    <w:rsid w:val="00FE250B"/>
    <w:rsid w:val="00FE258A"/>
    <w:rsid w:val="00FE25C1"/>
    <w:rsid w:val="00FE2A0F"/>
    <w:rsid w:val="00FE2C58"/>
    <w:rsid w:val="00FE2E92"/>
    <w:rsid w:val="00FE3303"/>
    <w:rsid w:val="00FE3D3F"/>
    <w:rsid w:val="00FE3EFA"/>
    <w:rsid w:val="00FE3F0A"/>
    <w:rsid w:val="00FE46D4"/>
    <w:rsid w:val="00FE4E63"/>
    <w:rsid w:val="00FE51E5"/>
    <w:rsid w:val="00FE523F"/>
    <w:rsid w:val="00FE5541"/>
    <w:rsid w:val="00FE562F"/>
    <w:rsid w:val="00FE660F"/>
    <w:rsid w:val="00FE669B"/>
    <w:rsid w:val="00FE66B9"/>
    <w:rsid w:val="00FE67D1"/>
    <w:rsid w:val="00FE6A55"/>
    <w:rsid w:val="00FE6AFB"/>
    <w:rsid w:val="00FE7092"/>
    <w:rsid w:val="00FE735F"/>
    <w:rsid w:val="00FE73BE"/>
    <w:rsid w:val="00FE7801"/>
    <w:rsid w:val="00FE78DE"/>
    <w:rsid w:val="00FE7B4A"/>
    <w:rsid w:val="00FE7BC5"/>
    <w:rsid w:val="00FE7D0D"/>
    <w:rsid w:val="00FE7E3B"/>
    <w:rsid w:val="00FF00A0"/>
    <w:rsid w:val="00FF076F"/>
    <w:rsid w:val="00FF09C5"/>
    <w:rsid w:val="00FF09C7"/>
    <w:rsid w:val="00FF09CF"/>
    <w:rsid w:val="00FF0E55"/>
    <w:rsid w:val="00FF138B"/>
    <w:rsid w:val="00FF18BF"/>
    <w:rsid w:val="00FF1967"/>
    <w:rsid w:val="00FF1A3F"/>
    <w:rsid w:val="00FF1AE4"/>
    <w:rsid w:val="00FF1CC4"/>
    <w:rsid w:val="00FF2158"/>
    <w:rsid w:val="00FF21F0"/>
    <w:rsid w:val="00FF2257"/>
    <w:rsid w:val="00FF24B9"/>
    <w:rsid w:val="00FF256E"/>
    <w:rsid w:val="00FF2AE3"/>
    <w:rsid w:val="00FF2B15"/>
    <w:rsid w:val="00FF2B91"/>
    <w:rsid w:val="00FF2FC6"/>
    <w:rsid w:val="00FF3468"/>
    <w:rsid w:val="00FF3510"/>
    <w:rsid w:val="00FF36EF"/>
    <w:rsid w:val="00FF3713"/>
    <w:rsid w:val="00FF3785"/>
    <w:rsid w:val="00FF480A"/>
    <w:rsid w:val="00FF4886"/>
    <w:rsid w:val="00FF4924"/>
    <w:rsid w:val="00FF4E0F"/>
    <w:rsid w:val="00FF4EE5"/>
    <w:rsid w:val="00FF4F21"/>
    <w:rsid w:val="00FF50D8"/>
    <w:rsid w:val="00FF58D9"/>
    <w:rsid w:val="00FF5A6B"/>
    <w:rsid w:val="00FF5EE4"/>
    <w:rsid w:val="00FF5FD9"/>
    <w:rsid w:val="00FF612F"/>
    <w:rsid w:val="00FF61AB"/>
    <w:rsid w:val="00FF650D"/>
    <w:rsid w:val="00FF6BB5"/>
    <w:rsid w:val="00FF6E50"/>
    <w:rsid w:val="00FF6FBD"/>
    <w:rsid w:val="00FF70C8"/>
    <w:rsid w:val="00FF7A13"/>
    <w:rsid w:val="00FF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D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E46FD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6FD9"/>
    <w:rPr>
      <w:rFonts w:ascii="Times New Roman" w:eastAsia="Arial Unicode MS" w:hAnsi="Times New Roman" w:cs="Times New Roman"/>
      <w:sz w:val="28"/>
      <w:szCs w:val="24"/>
      <w:lang w:eastAsia="ar-SA"/>
    </w:rPr>
  </w:style>
  <w:style w:type="paragraph" w:styleId="a3">
    <w:name w:val="No Spacing"/>
    <w:qFormat/>
    <w:rsid w:val="00DF118F"/>
    <w:pPr>
      <w:widowControl w:val="0"/>
      <w:suppressAutoHyphens/>
      <w:autoSpaceDE w:val="0"/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Title"/>
    <w:basedOn w:val="a"/>
    <w:next w:val="a"/>
    <w:link w:val="a5"/>
    <w:uiPriority w:val="1"/>
    <w:qFormat/>
    <w:rsid w:val="00ED11EA"/>
    <w:pPr>
      <w:suppressAutoHyphens/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character" w:customStyle="1" w:styleId="a5">
    <w:name w:val="Название Знак"/>
    <w:basedOn w:val="a0"/>
    <w:link w:val="a4"/>
    <w:uiPriority w:val="1"/>
    <w:rsid w:val="00ED11EA"/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D1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link w:val="a7"/>
    <w:uiPriority w:val="11"/>
    <w:qFormat/>
    <w:rsid w:val="00ED11E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D11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1D721C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1D721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D721C"/>
  </w:style>
  <w:style w:type="character" w:styleId="ab">
    <w:name w:val="Hyperlink"/>
    <w:uiPriority w:val="99"/>
    <w:unhideWhenUsed/>
    <w:rsid w:val="001D721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zovro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1E571-298F-489C-B83F-8F4FDA36B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49</Pages>
  <Words>12518</Words>
  <Characters>71358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11</cp:revision>
  <cp:lastPrinted>2026-09-02T08:28:00Z</cp:lastPrinted>
  <dcterms:created xsi:type="dcterms:W3CDTF">2026-09-01T05:29:00Z</dcterms:created>
  <dcterms:modified xsi:type="dcterms:W3CDTF">2026-09-11T06:48:00Z</dcterms:modified>
</cp:coreProperties>
</file>